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5D0" w:rsidRPr="00537476" w:rsidRDefault="002715D0" w:rsidP="002715D0">
      <w:pPr>
        <w:shd w:val="clear" w:color="auto" w:fill="FFFFFF"/>
        <w:tabs>
          <w:tab w:val="left" w:pos="782"/>
        </w:tabs>
        <w:spacing w:line="365" w:lineRule="exact"/>
        <w:jc w:val="both"/>
        <w:rPr>
          <w:b/>
          <w:color w:val="000000"/>
          <w:sz w:val="28"/>
          <w:lang w:val="en-US"/>
        </w:rPr>
      </w:pPr>
    </w:p>
    <w:p w:rsidR="002715D0" w:rsidRDefault="002715D0" w:rsidP="002715D0">
      <w:pPr>
        <w:jc w:val="right"/>
        <w:rPr>
          <w:b/>
          <w:szCs w:val="24"/>
        </w:rPr>
      </w:pPr>
      <w:r w:rsidRPr="009B00B2">
        <w:rPr>
          <w:b/>
          <w:szCs w:val="24"/>
        </w:rPr>
        <w:t>Приложение №6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328"/>
        <w:gridCol w:w="4478"/>
      </w:tblGrid>
      <w:tr w:rsidR="002715D0" w:rsidTr="008177E5">
        <w:trPr>
          <w:trHeight w:val="1258"/>
        </w:trPr>
        <w:tc>
          <w:tcPr>
            <w:tcW w:w="5328" w:type="dxa"/>
            <w:shd w:val="clear" w:color="auto" w:fill="auto"/>
          </w:tcPr>
          <w:p w:rsidR="002715D0" w:rsidRDefault="002715D0" w:rsidP="008177E5">
            <w:pPr>
              <w:pStyle w:val="a3"/>
              <w:snapToGrid w:val="0"/>
              <w:ind w:left="0"/>
            </w:pPr>
            <w:r>
              <w:t>«СОГЛАСОВАНО»</w:t>
            </w:r>
          </w:p>
          <w:p w:rsidR="002715D0" w:rsidRDefault="002715D0" w:rsidP="008177E5">
            <w:pPr>
              <w:pStyle w:val="a3"/>
              <w:ind w:left="0"/>
            </w:pPr>
            <w:r>
              <w:t>Председатель профкома   МАДОУ «Детский сад № 352 »                                           __________Г.Ф. Каримова</w:t>
            </w:r>
          </w:p>
          <w:p w:rsidR="002715D0" w:rsidRDefault="002715D0" w:rsidP="008177E5">
            <w:pPr>
              <w:pStyle w:val="a3"/>
              <w:ind w:left="0"/>
            </w:pPr>
            <w:r>
              <w:t>«___» ________  2014 г.</w:t>
            </w:r>
          </w:p>
        </w:tc>
        <w:tc>
          <w:tcPr>
            <w:tcW w:w="4478" w:type="dxa"/>
            <w:shd w:val="clear" w:color="auto" w:fill="auto"/>
          </w:tcPr>
          <w:p w:rsidR="002715D0" w:rsidRDefault="002715D0" w:rsidP="008177E5">
            <w:pPr>
              <w:pStyle w:val="a3"/>
              <w:snapToGrid w:val="0"/>
              <w:ind w:left="0"/>
            </w:pPr>
            <w:r>
              <w:t xml:space="preserve">      «УТВЕРЖДАЮ»</w:t>
            </w:r>
          </w:p>
          <w:p w:rsidR="002715D0" w:rsidRDefault="002715D0" w:rsidP="008177E5">
            <w:pPr>
              <w:pStyle w:val="a3"/>
            </w:pPr>
            <w:r>
              <w:t xml:space="preserve">Заведующий   МАДОУ «Детский сад № 352 »   __________ Г.Р. Исламова </w:t>
            </w:r>
          </w:p>
          <w:p w:rsidR="002715D0" w:rsidRDefault="002715D0" w:rsidP="008177E5">
            <w:pPr>
              <w:pStyle w:val="a3"/>
              <w:jc w:val="both"/>
            </w:pPr>
            <w:r>
              <w:t>«___» ________  2014 г.</w:t>
            </w:r>
          </w:p>
        </w:tc>
      </w:tr>
    </w:tbl>
    <w:p w:rsidR="002715D0" w:rsidRDefault="002715D0" w:rsidP="002715D0">
      <w:r>
        <w:t xml:space="preserve"> </w:t>
      </w:r>
    </w:p>
    <w:p w:rsidR="002715D0" w:rsidRPr="008F6F5F" w:rsidRDefault="002715D0" w:rsidP="002715D0">
      <w:pPr>
        <w:shd w:val="clear" w:color="auto" w:fill="FFFFFF"/>
        <w:tabs>
          <w:tab w:val="left" w:pos="782"/>
        </w:tabs>
        <w:spacing w:line="365" w:lineRule="exact"/>
        <w:jc w:val="right"/>
        <w:rPr>
          <w:color w:val="000000"/>
          <w:sz w:val="28"/>
        </w:rPr>
      </w:pPr>
    </w:p>
    <w:p w:rsidR="002715D0" w:rsidRPr="00CE4943" w:rsidRDefault="002715D0" w:rsidP="002715D0">
      <w:pPr>
        <w:shd w:val="clear" w:color="auto" w:fill="FFFFFF"/>
        <w:spacing w:line="365" w:lineRule="exact"/>
        <w:ind w:left="426"/>
        <w:jc w:val="center"/>
        <w:rPr>
          <w:b/>
          <w:color w:val="000000"/>
          <w:sz w:val="28"/>
        </w:rPr>
      </w:pPr>
      <w:r w:rsidRPr="009B00B2">
        <w:rPr>
          <w:b/>
          <w:color w:val="000000"/>
          <w:sz w:val="28"/>
        </w:rPr>
        <w:t>Правила в</w:t>
      </w:r>
      <w:r>
        <w:rPr>
          <w:b/>
          <w:color w:val="000000"/>
          <w:sz w:val="28"/>
        </w:rPr>
        <w:t>нутреннего трудового распорядка</w:t>
      </w:r>
    </w:p>
    <w:p w:rsidR="002715D0" w:rsidRPr="009B00B2" w:rsidRDefault="002715D0" w:rsidP="002715D0">
      <w:pPr>
        <w:shd w:val="clear" w:color="auto" w:fill="FFFFFF"/>
        <w:tabs>
          <w:tab w:val="left" w:pos="782"/>
        </w:tabs>
        <w:spacing w:line="365" w:lineRule="exact"/>
        <w:jc w:val="center"/>
        <w:rPr>
          <w:b/>
          <w:color w:val="000000"/>
          <w:sz w:val="28"/>
        </w:rPr>
      </w:pPr>
    </w:p>
    <w:p w:rsidR="002715D0" w:rsidRDefault="002715D0" w:rsidP="002715D0">
      <w:pPr>
        <w:pStyle w:val="a3"/>
        <w:widowControl/>
        <w:tabs>
          <w:tab w:val="left" w:pos="540"/>
        </w:tabs>
        <w:autoSpaceDE/>
        <w:spacing w:after="0"/>
        <w:ind w:left="0"/>
        <w:jc w:val="center"/>
        <w:rPr>
          <w:b/>
          <w:bCs/>
          <w:sz w:val="28"/>
          <w:szCs w:val="28"/>
        </w:rPr>
      </w:pPr>
      <w:r w:rsidRPr="00471E3A">
        <w:rPr>
          <w:b/>
          <w:bCs/>
          <w:sz w:val="28"/>
          <w:szCs w:val="28"/>
        </w:rPr>
        <w:t>Общие положения</w:t>
      </w:r>
    </w:p>
    <w:p w:rsidR="002715D0" w:rsidRPr="00471E3A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center"/>
        <w:rPr>
          <w:b/>
          <w:bCs/>
          <w:sz w:val="28"/>
          <w:szCs w:val="28"/>
        </w:rPr>
      </w:pP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Правила регулируют трудовой распорядок работников Муниципального автономного дошкольного образовательного учреждения «Детский сад №</w:t>
      </w:r>
      <w:r>
        <w:rPr>
          <w:sz w:val="24"/>
          <w:szCs w:val="24"/>
        </w:rPr>
        <w:t xml:space="preserve"> 352</w:t>
      </w:r>
      <w:r w:rsidRPr="008D6B54">
        <w:rPr>
          <w:sz w:val="24"/>
          <w:szCs w:val="24"/>
        </w:rPr>
        <w:t xml:space="preserve"> комбинированного вида» (далее МАДОУ «Детский сад № </w:t>
      </w:r>
      <w:r>
        <w:rPr>
          <w:sz w:val="24"/>
          <w:szCs w:val="24"/>
        </w:rPr>
        <w:t>352</w:t>
      </w:r>
      <w:r w:rsidRPr="008D6B54">
        <w:rPr>
          <w:sz w:val="24"/>
          <w:szCs w:val="24"/>
        </w:rPr>
        <w:t>»), работающих по трудовому договору.</w:t>
      </w: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Правила преследуют следующие цели:</w:t>
      </w:r>
    </w:p>
    <w:p w:rsidR="002715D0" w:rsidRPr="008D6B54" w:rsidRDefault="002715D0" w:rsidP="002715D0">
      <w:pPr>
        <w:pStyle w:val="a3"/>
        <w:widowControl/>
        <w:numPr>
          <w:ilvl w:val="0"/>
          <w:numId w:val="12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обеспечение необходимых организационных условий для нормального высокопроизводительного труда на научной основе;</w:t>
      </w:r>
    </w:p>
    <w:p w:rsidR="002715D0" w:rsidRPr="008D6B54" w:rsidRDefault="002715D0" w:rsidP="002715D0">
      <w:pPr>
        <w:pStyle w:val="a3"/>
        <w:widowControl/>
        <w:numPr>
          <w:ilvl w:val="0"/>
          <w:numId w:val="12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рациональное использование рабочего времени;</w:t>
      </w:r>
    </w:p>
    <w:p w:rsidR="002715D0" w:rsidRPr="008D6B54" w:rsidRDefault="002715D0" w:rsidP="002715D0">
      <w:pPr>
        <w:pStyle w:val="a3"/>
        <w:widowControl/>
        <w:numPr>
          <w:ilvl w:val="0"/>
          <w:numId w:val="12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укрепление трудовой дисциплины;</w:t>
      </w:r>
    </w:p>
    <w:p w:rsidR="002715D0" w:rsidRPr="008D6B54" w:rsidRDefault="002715D0" w:rsidP="002715D0">
      <w:pPr>
        <w:pStyle w:val="a3"/>
        <w:widowControl/>
        <w:numPr>
          <w:ilvl w:val="0"/>
          <w:numId w:val="12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воспитание у работников сознательного творческого отношения к своей работе;</w:t>
      </w:r>
    </w:p>
    <w:p w:rsidR="002715D0" w:rsidRPr="008D6B54" w:rsidRDefault="002715D0" w:rsidP="002715D0">
      <w:pPr>
        <w:pStyle w:val="a3"/>
        <w:widowControl/>
        <w:numPr>
          <w:ilvl w:val="0"/>
          <w:numId w:val="12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обеспечение высокого качества деятельности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</w:t>
      </w: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  <w:u w:val="single"/>
        </w:rPr>
      </w:pPr>
      <w:r w:rsidRPr="008D6B54">
        <w:rPr>
          <w:sz w:val="24"/>
          <w:szCs w:val="24"/>
        </w:rPr>
        <w:t xml:space="preserve"> Вопросы, связанные с принятием Правил, решаются администрацией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с учетом мнения профсоюзного комитета как представительного органа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Правила утверждаются работодателем с учетом мнения представительного органа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»в порядке,   установленном </w:t>
      </w:r>
      <w:r w:rsidRPr="008D6B54">
        <w:rPr>
          <w:sz w:val="24"/>
          <w:szCs w:val="24"/>
          <w:u w:val="single"/>
        </w:rPr>
        <w:t>ст. 372 ТК РФ.</w:t>
      </w: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Каждый работник должен быть ознакомлен с Правилами внутреннего трудового распорядка под роспись.</w:t>
      </w:r>
    </w:p>
    <w:p w:rsidR="002715D0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Правила вывешиваются для ознакомления работников на стенде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715D0" w:rsidRPr="00471E3A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both"/>
        <w:rPr>
          <w:sz w:val="28"/>
          <w:szCs w:val="28"/>
        </w:rPr>
      </w:pPr>
    </w:p>
    <w:p w:rsidR="002715D0" w:rsidRPr="00471E3A" w:rsidRDefault="002715D0" w:rsidP="002715D0">
      <w:pPr>
        <w:pStyle w:val="a3"/>
        <w:widowControl/>
        <w:numPr>
          <w:ilvl w:val="0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center"/>
        <w:rPr>
          <w:b/>
          <w:bCs/>
          <w:sz w:val="28"/>
          <w:szCs w:val="28"/>
        </w:rPr>
      </w:pPr>
      <w:r w:rsidRPr="00471E3A">
        <w:rPr>
          <w:b/>
          <w:bCs/>
          <w:sz w:val="28"/>
          <w:szCs w:val="28"/>
        </w:rPr>
        <w:t>Порядок приема и увольнения работников</w:t>
      </w:r>
    </w:p>
    <w:p w:rsidR="002715D0" w:rsidRPr="008D6B54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center"/>
        <w:rPr>
          <w:b/>
          <w:bCs/>
          <w:sz w:val="24"/>
          <w:szCs w:val="24"/>
        </w:rPr>
      </w:pPr>
    </w:p>
    <w:p w:rsidR="002715D0" w:rsidRPr="008D6B54" w:rsidRDefault="002715D0" w:rsidP="002715D0">
      <w:pPr>
        <w:pStyle w:val="a3"/>
        <w:widowControl/>
        <w:numPr>
          <w:ilvl w:val="1"/>
          <w:numId w:val="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b/>
          <w:bCs/>
          <w:iCs/>
          <w:sz w:val="24"/>
          <w:szCs w:val="24"/>
        </w:rPr>
      </w:pPr>
      <w:r w:rsidRPr="008D6B54">
        <w:rPr>
          <w:b/>
          <w:bCs/>
          <w:iCs/>
          <w:sz w:val="24"/>
          <w:szCs w:val="24"/>
        </w:rPr>
        <w:t>Порядок приема на работу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Работники реализуют свое право на труд путем заключения трудового договора о р</w:t>
      </w:r>
      <w:r>
        <w:rPr>
          <w:sz w:val="24"/>
          <w:szCs w:val="24"/>
        </w:rPr>
        <w:t>аботе в МАДОУ «Детский сад № 352</w:t>
      </w:r>
      <w:r w:rsidRPr="008D6B54">
        <w:rPr>
          <w:sz w:val="24"/>
          <w:szCs w:val="24"/>
        </w:rPr>
        <w:t>»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</w:t>
      </w:r>
      <w:r>
        <w:rPr>
          <w:sz w:val="24"/>
          <w:szCs w:val="24"/>
        </w:rPr>
        <w:t>нится в МАДОУ «Детский сад № 352</w:t>
      </w:r>
      <w:r w:rsidRPr="008D6B54">
        <w:rPr>
          <w:sz w:val="24"/>
          <w:szCs w:val="24"/>
        </w:rPr>
        <w:t>»</w:t>
      </w:r>
      <w:r>
        <w:rPr>
          <w:sz w:val="24"/>
          <w:szCs w:val="24"/>
        </w:rPr>
        <w:t>, другой у работника.</w:t>
      </w:r>
    </w:p>
    <w:p w:rsidR="002715D0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Прием педагогических работников на работу производится согласно ст. 331 Трудового Кодекса Российской Федерации.</w:t>
      </w:r>
    </w:p>
    <w:p w:rsidR="002715D0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both"/>
        <w:rPr>
          <w:sz w:val="24"/>
          <w:szCs w:val="24"/>
        </w:rPr>
      </w:pPr>
      <w:r>
        <w:rPr>
          <w:sz w:val="24"/>
          <w:szCs w:val="24"/>
        </w:rPr>
        <w:t>Согласно внесенных изменений в ст. 331  Трудового кодекса Российской Федерации Федеральным законом от 01.04.2012 № 27-ФЗ не допускаются к педагогической деятельности:</w:t>
      </w:r>
    </w:p>
    <w:p w:rsidR="002715D0" w:rsidRDefault="002715D0" w:rsidP="002715D0">
      <w:pPr>
        <w:pStyle w:val="a3"/>
        <w:widowControl/>
        <w:numPr>
          <w:ilvl w:val="0"/>
          <w:numId w:val="2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лишенные права заниматься педагогической деятельностью в соответствии с вступившим в законную силу приговором суда;</w:t>
      </w:r>
    </w:p>
    <w:p w:rsidR="002715D0" w:rsidRDefault="002715D0" w:rsidP="002715D0">
      <w:pPr>
        <w:pStyle w:val="a3"/>
        <w:widowControl/>
        <w:numPr>
          <w:ilvl w:val="0"/>
          <w:numId w:val="2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имеющие или имевшие судимость, подвергавшиеся уголовному преследованию (за исключением лиц, уголовное преследование 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безопасности;</w:t>
      </w:r>
    </w:p>
    <w:p w:rsidR="002715D0" w:rsidRDefault="002715D0" w:rsidP="002715D0">
      <w:pPr>
        <w:pStyle w:val="a3"/>
        <w:widowControl/>
        <w:numPr>
          <w:ilvl w:val="0"/>
          <w:numId w:val="2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имеющие неснятую или непогашенную судимость за умышленные тяжкие и особо тяжкие преступления;</w:t>
      </w:r>
    </w:p>
    <w:p w:rsidR="002715D0" w:rsidRDefault="002715D0" w:rsidP="002715D0">
      <w:pPr>
        <w:pStyle w:val="a3"/>
        <w:widowControl/>
        <w:numPr>
          <w:ilvl w:val="0"/>
          <w:numId w:val="2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признанные недееспособными, в установленном федеральным законом порядке;</w:t>
      </w:r>
    </w:p>
    <w:p w:rsidR="002715D0" w:rsidRPr="008D6B54" w:rsidRDefault="002715D0" w:rsidP="002715D0">
      <w:pPr>
        <w:pStyle w:val="a3"/>
        <w:widowControl/>
        <w:numPr>
          <w:ilvl w:val="0"/>
          <w:numId w:val="2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Имеющие заболевания, предусмотренные перечнем,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 приеме на работу</w:t>
      </w:r>
      <w:r>
        <w:rPr>
          <w:sz w:val="24"/>
          <w:szCs w:val="24"/>
        </w:rPr>
        <w:t xml:space="preserve"> и заключении  трудового договора </w:t>
      </w:r>
      <w:r w:rsidRPr="008D6B54">
        <w:rPr>
          <w:sz w:val="24"/>
          <w:szCs w:val="24"/>
        </w:rPr>
        <w:t>работник обязан предъявить администрации: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паспорт или иной документ, удостоверяющий личность;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трудовую книжку, оформленную в установленном порядке,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страховое свидетельство государственного пенсионного страхования;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документы воинского учета – для военнообязанных и лиц, подлежащих призыву на военную службу;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медицинское заключение об отсутствии противопоказаний для работы в образовательном учреждении по состоянию здоровья;</w:t>
      </w:r>
    </w:p>
    <w:p w:rsidR="002715D0" w:rsidRPr="00C70102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>
        <w:rPr>
          <w:sz w:val="24"/>
          <w:szCs w:val="24"/>
        </w:rPr>
        <w:t>справку о наличии (отсутствии) судимости  и (или) факта уголовного преследования либо о  прекращении уголовного преследования по реабилитирующим основаниям, выданную в порядке и по  форме, которые устанавливаются федеральным органом исполнительной 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настоящим кодексом или иным федеральным законом не  допускаются лица, не имеющие или имевшие судимость, подвергающиеся или подвергавшиеся уголовному преследованию (изменения внесены Федеральным законом от 23 декабря 2010 № 387 – ФЗ  « О внесении изменений в ст.22.1 Федерального закона» «О государственной регистрации юридических лиц и  индивидуальных предпринимателей» и в часть первую статьи 65 Трудового кодекса Российской Федерации).</w:t>
      </w:r>
    </w:p>
    <w:p w:rsidR="002715D0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>
        <w:rPr>
          <w:sz w:val="24"/>
          <w:szCs w:val="24"/>
        </w:rPr>
        <w:t>в отдельных случаях с учетом специфики работы Трудовым кодексом Российской Федерации, иными федеральными законами, Указами Президента Российской Федерации может предусматриваться необходимость предъявления при заключении трудового договора дополнительных документов. Свидетельство ИНН не требуется.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2715D0" w:rsidRPr="008D6B54" w:rsidRDefault="002715D0" w:rsidP="002715D0">
      <w:pPr>
        <w:pStyle w:val="a3"/>
        <w:widowControl/>
        <w:numPr>
          <w:ilvl w:val="0"/>
          <w:numId w:val="10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 поступлении на работу по совместительству работники обязаны представить справку с основного места работы.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 xml:space="preserve"> Прием на р</w:t>
      </w:r>
      <w:r>
        <w:rPr>
          <w:sz w:val="24"/>
          <w:szCs w:val="24"/>
        </w:rPr>
        <w:t>аботу в МАДОУ «Детский сад № 352</w:t>
      </w:r>
      <w:r w:rsidRPr="008D6B54">
        <w:rPr>
          <w:sz w:val="24"/>
          <w:szCs w:val="24"/>
        </w:rPr>
        <w:t>» без предъявления указанных документов не допускается.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 заключении трудового договора впервые трудовая книжка и страховое свидетельство государственного пенсионного страхования офор</w:t>
      </w:r>
      <w:r>
        <w:rPr>
          <w:sz w:val="24"/>
          <w:szCs w:val="24"/>
        </w:rPr>
        <w:t>мляется МАДОУ «Детский сад № 352</w:t>
      </w:r>
      <w:r w:rsidRPr="008D6B54">
        <w:rPr>
          <w:sz w:val="24"/>
          <w:szCs w:val="24"/>
        </w:rPr>
        <w:t>».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Ра</w:t>
      </w:r>
      <w:r>
        <w:rPr>
          <w:sz w:val="24"/>
          <w:szCs w:val="24"/>
        </w:rPr>
        <w:t>ботники МАДОУ «Детский сад № 352</w:t>
      </w:r>
      <w:r w:rsidRPr="008D6B54">
        <w:rPr>
          <w:sz w:val="24"/>
          <w:szCs w:val="24"/>
        </w:rPr>
        <w:t>» имеют право работать на условиях внутреннего и внешнего совместительства  в порядке, предусмотренном действующим законодательством.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Прием на работу оформляется приказом руков</w:t>
      </w:r>
      <w:r>
        <w:rPr>
          <w:sz w:val="24"/>
          <w:szCs w:val="24"/>
        </w:rPr>
        <w:t>одителя МАДОУ «Детский сад № 398</w:t>
      </w:r>
      <w:r w:rsidRPr="008D6B54">
        <w:rPr>
          <w:sz w:val="24"/>
          <w:szCs w:val="24"/>
        </w:rPr>
        <w:t>»,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</w:t>
      </w:r>
      <w:r>
        <w:rPr>
          <w:sz w:val="24"/>
          <w:szCs w:val="24"/>
        </w:rPr>
        <w:t>одитель МАДОУ «Детский сад № 352</w:t>
      </w:r>
      <w:r w:rsidRPr="008D6B54">
        <w:rPr>
          <w:sz w:val="24"/>
          <w:szCs w:val="24"/>
        </w:rPr>
        <w:t>» обязан выдать работнику надлежаще заверенную копию указанного приказа.</w:t>
      </w:r>
    </w:p>
    <w:p w:rsidR="002715D0" w:rsidRPr="008D6B54" w:rsidRDefault="002715D0" w:rsidP="002715D0">
      <w:pPr>
        <w:pStyle w:val="a3"/>
        <w:widowControl/>
        <w:numPr>
          <w:ilvl w:val="2"/>
          <w:numId w:val="5"/>
        </w:numPr>
        <w:tabs>
          <w:tab w:val="clear" w:pos="3414"/>
          <w:tab w:val="left" w:pos="540"/>
          <w:tab w:val="num" w:pos="72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В приказе должны быть указаны:</w:t>
      </w:r>
    </w:p>
    <w:p w:rsidR="002715D0" w:rsidRPr="008D6B54" w:rsidRDefault="002715D0" w:rsidP="002715D0">
      <w:pPr>
        <w:pStyle w:val="a3"/>
        <w:widowControl/>
        <w:numPr>
          <w:ilvl w:val="0"/>
          <w:numId w:val="18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место работы – наименование организации;</w:t>
      </w:r>
    </w:p>
    <w:p w:rsidR="002715D0" w:rsidRPr="008D6B54" w:rsidRDefault="002715D0" w:rsidP="002715D0">
      <w:pPr>
        <w:pStyle w:val="a3"/>
        <w:widowControl/>
        <w:numPr>
          <w:ilvl w:val="0"/>
          <w:numId w:val="18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Организации);</w:t>
      </w:r>
    </w:p>
    <w:p w:rsidR="002715D0" w:rsidRPr="008D6B54" w:rsidRDefault="002715D0" w:rsidP="002715D0">
      <w:pPr>
        <w:pStyle w:val="a3"/>
        <w:widowControl/>
        <w:numPr>
          <w:ilvl w:val="0"/>
          <w:numId w:val="18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дата начала работы (и дата ее окончания, если заключается срочный трудовой договор).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2.1</w:t>
      </w:r>
      <w:r>
        <w:rPr>
          <w:sz w:val="24"/>
          <w:szCs w:val="24"/>
        </w:rPr>
        <w:t>.</w:t>
      </w:r>
      <w:r w:rsidRPr="008D6B54">
        <w:rPr>
          <w:sz w:val="24"/>
          <w:szCs w:val="24"/>
        </w:rPr>
        <w:t>11. 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 соответствии с приказом о приеме на работу админи</w:t>
      </w:r>
      <w:r>
        <w:rPr>
          <w:sz w:val="24"/>
          <w:szCs w:val="24"/>
        </w:rPr>
        <w:t>страция МАДОУ «Детский сад № 352</w:t>
      </w:r>
      <w:r w:rsidRPr="008D6B54">
        <w:rPr>
          <w:sz w:val="24"/>
          <w:szCs w:val="24"/>
        </w:rPr>
        <w:t>» обязана в 5-ти</w:t>
      </w:r>
      <w:r>
        <w:rPr>
          <w:sz w:val="24"/>
          <w:szCs w:val="24"/>
        </w:rPr>
        <w:t xml:space="preserve"> </w:t>
      </w:r>
      <w:r w:rsidRPr="008D6B54">
        <w:rPr>
          <w:sz w:val="24"/>
          <w:szCs w:val="24"/>
        </w:rPr>
        <w:t>дневный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Трудовые книжки работников хра</w:t>
      </w:r>
      <w:r>
        <w:rPr>
          <w:sz w:val="24"/>
          <w:szCs w:val="24"/>
        </w:rPr>
        <w:t>нятся в МАДОУ «Детский сад № 352</w:t>
      </w:r>
      <w:r w:rsidRPr="008D6B54">
        <w:rPr>
          <w:sz w:val="24"/>
          <w:szCs w:val="24"/>
        </w:rPr>
        <w:t>». Бланки трудовых книжек и вкладыши к ним хранятся как документы строгой отчетности. Трудовая книжка и личное де</w:t>
      </w:r>
      <w:r>
        <w:rPr>
          <w:sz w:val="24"/>
          <w:szCs w:val="24"/>
        </w:rPr>
        <w:t>ло руководителя учреждения храня</w:t>
      </w:r>
      <w:r w:rsidRPr="008D6B54">
        <w:rPr>
          <w:sz w:val="24"/>
          <w:szCs w:val="24"/>
        </w:rPr>
        <w:t>тся в органах управления образованием.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 каждой записью, вносимой на основании приказа в трудовую книжку, админи</w:t>
      </w:r>
      <w:r>
        <w:rPr>
          <w:sz w:val="24"/>
          <w:szCs w:val="24"/>
        </w:rPr>
        <w:t>страция МАДОУ «Детский сад № 352</w:t>
      </w:r>
      <w:r w:rsidRPr="008D6B54">
        <w:rPr>
          <w:sz w:val="24"/>
          <w:szCs w:val="24"/>
        </w:rPr>
        <w:t>»  обязана ознакомить ее владельца под роспись в личной карточке.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На каждого ра</w:t>
      </w:r>
      <w:r>
        <w:rPr>
          <w:sz w:val="24"/>
          <w:szCs w:val="24"/>
        </w:rPr>
        <w:t>ботника МАДОУ «Детский сад № 352</w:t>
      </w:r>
      <w:r w:rsidRPr="008D6B54">
        <w:rPr>
          <w:sz w:val="24"/>
          <w:szCs w:val="24"/>
        </w:rPr>
        <w:t>» 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 учреждении,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 и награждениях, увольнении. Здесь же хранится один экземпляр письменного трудового договора.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Личное дело работника хра</w:t>
      </w:r>
      <w:r>
        <w:rPr>
          <w:sz w:val="24"/>
          <w:szCs w:val="24"/>
        </w:rPr>
        <w:t>нится в МАДОУ «Детский сад № 352</w:t>
      </w:r>
      <w:r w:rsidRPr="008D6B54">
        <w:rPr>
          <w:sz w:val="24"/>
          <w:szCs w:val="24"/>
        </w:rPr>
        <w:t>», в том числе и после увольнения, до достижения им возраста 75 лет.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 xml:space="preserve"> О приеме рабо</w:t>
      </w:r>
      <w:r>
        <w:rPr>
          <w:sz w:val="24"/>
          <w:szCs w:val="24"/>
        </w:rPr>
        <w:t>тника в МАДОУ «Детский сад № 352</w:t>
      </w:r>
      <w:r w:rsidRPr="008D6B54">
        <w:rPr>
          <w:sz w:val="24"/>
          <w:szCs w:val="24"/>
        </w:rPr>
        <w:t>» делается запись в Книге учета личного состава.</w:t>
      </w:r>
    </w:p>
    <w:p w:rsidR="002715D0" w:rsidRPr="008D6B54" w:rsidRDefault="002715D0" w:rsidP="002715D0">
      <w:pPr>
        <w:pStyle w:val="a3"/>
        <w:widowControl/>
        <w:numPr>
          <w:ilvl w:val="2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 приеме работника или переводе его в установленном порядке на другую работу админи</w:t>
      </w:r>
      <w:r>
        <w:rPr>
          <w:sz w:val="24"/>
          <w:szCs w:val="24"/>
        </w:rPr>
        <w:t>страция МАДОУ «Детский сад № 352</w:t>
      </w:r>
      <w:r w:rsidRPr="008D6B54">
        <w:rPr>
          <w:sz w:val="24"/>
          <w:szCs w:val="24"/>
        </w:rPr>
        <w:t>» обязана:</w:t>
      </w:r>
    </w:p>
    <w:p w:rsidR="002715D0" w:rsidRPr="008D6B54" w:rsidRDefault="002715D0" w:rsidP="002715D0">
      <w:pPr>
        <w:pStyle w:val="a3"/>
        <w:widowControl/>
        <w:numPr>
          <w:ilvl w:val="0"/>
          <w:numId w:val="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2715D0" w:rsidRDefault="002715D0" w:rsidP="002715D0">
      <w:pPr>
        <w:pStyle w:val="a3"/>
        <w:widowControl/>
        <w:numPr>
          <w:ilvl w:val="0"/>
          <w:numId w:val="4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2715D0" w:rsidRPr="00681491" w:rsidRDefault="002715D0" w:rsidP="002715D0">
      <w:pPr>
        <w:pStyle w:val="a3"/>
        <w:widowControl/>
        <w:tabs>
          <w:tab w:val="left" w:pos="540"/>
        </w:tabs>
        <w:autoSpaceDE/>
        <w:spacing w:after="0"/>
        <w:ind w:left="142"/>
        <w:jc w:val="both"/>
        <w:rPr>
          <w:sz w:val="24"/>
          <w:szCs w:val="24"/>
        </w:rPr>
      </w:pPr>
    </w:p>
    <w:p w:rsidR="002715D0" w:rsidRPr="008D6B54" w:rsidRDefault="002715D0" w:rsidP="002715D0">
      <w:pPr>
        <w:pStyle w:val="a3"/>
        <w:widowControl/>
        <w:numPr>
          <w:ilvl w:val="1"/>
          <w:numId w:val="14"/>
        </w:numPr>
        <w:tabs>
          <w:tab w:val="left" w:pos="540"/>
        </w:tabs>
        <w:suppressAutoHyphens/>
        <w:autoSpaceDE/>
        <w:autoSpaceDN/>
        <w:adjustRightInd/>
        <w:spacing w:after="0"/>
        <w:jc w:val="both"/>
        <w:rPr>
          <w:sz w:val="24"/>
          <w:szCs w:val="24"/>
        </w:rPr>
      </w:pPr>
      <w:r w:rsidRPr="008D6B54">
        <w:rPr>
          <w:b/>
          <w:bCs/>
          <w:iCs/>
          <w:sz w:val="24"/>
          <w:szCs w:val="24"/>
        </w:rPr>
        <w:t>Отказ в приеме на работу</w:t>
      </w:r>
    </w:p>
    <w:p w:rsidR="002715D0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2.2.1.Подбор и расстановка кадров относится к компетенции руководителя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». По требованию лица, которому отказано в заключении трудового договора, работодатель обязан сообщить причину отказа в письменной форме. Отказ в заключении трудового договора может быть обжалован в суд (ст.64 ТК РФ).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b/>
          <w:sz w:val="24"/>
          <w:szCs w:val="24"/>
        </w:rPr>
        <w:t>2.3.</w:t>
      </w:r>
      <w:r w:rsidRPr="008D6B54">
        <w:rPr>
          <w:b/>
          <w:bCs/>
          <w:iCs/>
          <w:sz w:val="24"/>
          <w:szCs w:val="24"/>
        </w:rPr>
        <w:t>Перевод на другую работу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2.3.1. Перевод работника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на другую работу производится в строгом соответствии с действующим законодательством и оформляется приказом. 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2.3.2. Перевод на другую работу без согласия работника возможен лишь в случаях, </w:t>
      </w:r>
      <w:r w:rsidRPr="00C70102">
        <w:rPr>
          <w:sz w:val="24"/>
          <w:szCs w:val="24"/>
        </w:rPr>
        <w:t xml:space="preserve">предусмотренных ст. 72 </w:t>
      </w:r>
      <w:r w:rsidRPr="008D6B54">
        <w:rPr>
          <w:sz w:val="24"/>
          <w:szCs w:val="24"/>
        </w:rPr>
        <w:t xml:space="preserve"> ТК РФ.</w:t>
      </w:r>
    </w:p>
    <w:p w:rsidR="002715D0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2.3.3. Об изменении существенных условий труда (изменение числа классов-комплектов, количества групп, контингента учащихся, сокращения часов по учебному плану, изменение учебных программ и т.п.) работник должен быть поставлен в известность за два месяца в письменной форме (ст. 74 ТК РФ).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b/>
          <w:sz w:val="24"/>
          <w:szCs w:val="24"/>
        </w:rPr>
        <w:t>2.3.</w:t>
      </w:r>
      <w:r w:rsidRPr="008D6B54">
        <w:rPr>
          <w:b/>
          <w:bCs/>
          <w:iCs/>
          <w:sz w:val="24"/>
          <w:szCs w:val="24"/>
        </w:rPr>
        <w:t>Прекращение трудового договора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заключении трудового договора.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 xml:space="preserve"> По истечении срока предупреждения об увольнении работник имеет право прекратить работу.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По соглашению между работником и администрацией трудовой договор может быть расторгнут до истечения срока предупреждения об увольнении.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Работник, заключивший договор с условием об испытательном сроке, имеет право расторгнуть трудовой договор в период испытания, предупредив об этом администрацию в письменной форме за 3 дня.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Увольнение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Освобождение педагогических работников в связи с сокращением объема работы (учебной нагрузки) может производиться только по окончанию учебного года.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Помимо оснований прекращения трудового договора по инициативе работодателя (администрации), предусмотренных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2715D0" w:rsidRPr="008D6B54" w:rsidRDefault="002715D0" w:rsidP="002715D0">
      <w:pPr>
        <w:pStyle w:val="a3"/>
        <w:widowControl/>
        <w:numPr>
          <w:ilvl w:val="0"/>
          <w:numId w:val="21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повторное в течение года грубое нарушение Устава учреждения;</w:t>
      </w:r>
    </w:p>
    <w:p w:rsidR="002715D0" w:rsidRPr="008D6B54" w:rsidRDefault="002715D0" w:rsidP="002715D0">
      <w:pPr>
        <w:pStyle w:val="a3"/>
        <w:widowControl/>
        <w:numPr>
          <w:ilvl w:val="0"/>
          <w:numId w:val="21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воспитанника;</w:t>
      </w:r>
    </w:p>
    <w:p w:rsidR="002715D0" w:rsidRPr="008D6B54" w:rsidRDefault="002715D0" w:rsidP="002715D0">
      <w:pPr>
        <w:pStyle w:val="a3"/>
        <w:widowControl/>
        <w:numPr>
          <w:ilvl w:val="0"/>
          <w:numId w:val="21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появление на работе в состоянии алкогольного, наркотического или токсического опьянения.</w:t>
      </w: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ab/>
        <w:t>Увольнение работника – члена профсоюза по настоящим основаниям может осуществляться без согласия профсоюзного комитета.</w:t>
      </w:r>
    </w:p>
    <w:p w:rsidR="002715D0" w:rsidRPr="008D6B54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2715D0" w:rsidRDefault="002715D0" w:rsidP="002715D0">
      <w:pPr>
        <w:pStyle w:val="a3"/>
        <w:widowControl/>
        <w:numPr>
          <w:ilvl w:val="2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записью об увольнении на странице трудовой книжки.</w:t>
      </w:r>
    </w:p>
    <w:p w:rsidR="002715D0" w:rsidRPr="00EC4C76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both"/>
        <w:rPr>
          <w:sz w:val="28"/>
          <w:szCs w:val="28"/>
        </w:rPr>
      </w:pPr>
    </w:p>
    <w:p w:rsidR="002715D0" w:rsidRPr="00EC4C76" w:rsidRDefault="002715D0" w:rsidP="002715D0">
      <w:pPr>
        <w:pStyle w:val="a3"/>
        <w:widowControl/>
        <w:numPr>
          <w:ilvl w:val="0"/>
          <w:numId w:val="3"/>
        </w:numPr>
        <w:tabs>
          <w:tab w:val="left" w:pos="540"/>
        </w:tabs>
        <w:suppressAutoHyphens/>
        <w:autoSpaceDE/>
        <w:autoSpaceDN/>
        <w:adjustRightInd/>
        <w:spacing w:after="0"/>
        <w:jc w:val="center"/>
        <w:rPr>
          <w:b/>
          <w:bCs/>
          <w:sz w:val="28"/>
          <w:szCs w:val="28"/>
        </w:rPr>
      </w:pPr>
      <w:r w:rsidRPr="00EC4C76">
        <w:rPr>
          <w:b/>
          <w:bCs/>
          <w:sz w:val="28"/>
          <w:szCs w:val="28"/>
        </w:rPr>
        <w:t>Режим деятельности МАДОУ «Детс</w:t>
      </w:r>
      <w:r>
        <w:rPr>
          <w:b/>
          <w:bCs/>
          <w:sz w:val="28"/>
          <w:szCs w:val="28"/>
        </w:rPr>
        <w:t>кий сад № 352</w:t>
      </w:r>
      <w:r w:rsidRPr="00EC4C76">
        <w:rPr>
          <w:b/>
          <w:bCs/>
          <w:sz w:val="28"/>
          <w:szCs w:val="28"/>
        </w:rPr>
        <w:t>»,</w:t>
      </w:r>
    </w:p>
    <w:p w:rsidR="002715D0" w:rsidRPr="00EC4C76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center"/>
        <w:rPr>
          <w:b/>
          <w:bCs/>
          <w:sz w:val="28"/>
          <w:szCs w:val="28"/>
        </w:rPr>
      </w:pPr>
      <w:r w:rsidRPr="00EC4C76">
        <w:rPr>
          <w:b/>
          <w:bCs/>
          <w:sz w:val="28"/>
          <w:szCs w:val="28"/>
        </w:rPr>
        <w:t>рабочее время и его использование</w:t>
      </w:r>
    </w:p>
    <w:p w:rsidR="002715D0" w:rsidRPr="008D6B54" w:rsidRDefault="002715D0" w:rsidP="002715D0">
      <w:pPr>
        <w:pStyle w:val="a3"/>
        <w:widowControl/>
        <w:tabs>
          <w:tab w:val="left" w:pos="540"/>
        </w:tabs>
        <w:autoSpaceDE/>
        <w:spacing w:after="0"/>
        <w:ind w:left="540"/>
        <w:jc w:val="center"/>
        <w:rPr>
          <w:b/>
          <w:bCs/>
          <w:sz w:val="24"/>
          <w:szCs w:val="24"/>
        </w:rPr>
      </w:pP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В соответствии с действующим законодательством для педагогических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Время начала и окончания ежедневной работы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», рабочее время и 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 xml:space="preserve">Режим работы МАДОУ «Детский сад № </w:t>
      </w:r>
      <w:r>
        <w:rPr>
          <w:sz w:val="24"/>
          <w:szCs w:val="24"/>
        </w:rPr>
        <w:t xml:space="preserve"> 352</w:t>
      </w:r>
      <w:r w:rsidRPr="008D6B54">
        <w:rPr>
          <w:sz w:val="24"/>
          <w:szCs w:val="24"/>
        </w:rPr>
        <w:t>»: с 6 часов 30 минут  утра до 18 часов 30 минут вечера.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Режим работы руководителя, его заместителей определяется графиком, составленным с таким расчетом, чтобы во время функционирования </w:t>
      </w:r>
      <w:r>
        <w:rPr>
          <w:sz w:val="24"/>
          <w:szCs w:val="24"/>
        </w:rPr>
        <w:t>МАДОУ «Детский сад № 398</w:t>
      </w:r>
      <w:r w:rsidRPr="008D6B54">
        <w:rPr>
          <w:sz w:val="24"/>
          <w:szCs w:val="24"/>
        </w:rPr>
        <w:t>» в ней находился дежурный администратор.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Для отдыха и питания всем категориям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», за исключением педагогических работников, выполняющих свои обязанности непрерывно в течение рабочего дня, предоставляется пере</w:t>
      </w:r>
      <w:r>
        <w:rPr>
          <w:sz w:val="24"/>
          <w:szCs w:val="24"/>
        </w:rPr>
        <w:t>рыв продолжительностью 45</w:t>
      </w:r>
      <w:r w:rsidRPr="008D6B54">
        <w:rPr>
          <w:sz w:val="24"/>
          <w:szCs w:val="24"/>
        </w:rPr>
        <w:t xml:space="preserve"> минут.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Работникам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обеспечивается возможность приема </w:t>
      </w:r>
      <w:r w:rsidRPr="00C70102">
        <w:rPr>
          <w:sz w:val="24"/>
          <w:szCs w:val="24"/>
        </w:rPr>
        <w:t xml:space="preserve">пищи одновременно с воспитанниками. 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При проведении тарификации педагогов на начало нового учебного года объем учебной нагрузки каждого педагога устанавливается приказом руководителя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 xml:space="preserve">». 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В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>» устанавливается 5-дневная рабочая неделя с двумя выходными днями – суббота, воскресенье.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Продолжительность рабочего дня или смены, непосредственно предшествующих нерабочему праздничному дню, уменьшается на один час. 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 xml:space="preserve">»,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законодательством. </w:t>
      </w:r>
    </w:p>
    <w:p w:rsidR="002715D0" w:rsidRPr="00C7010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 Для отдельных категорий работников условиями трудового договора может устанавливаться ненормированный рабочий день – особый режим работы, в соответствии с которым работники могут по распоряжению администрации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 xml:space="preserve">» при необходимости эпизодически привлекаться к выполнению своих должностных обязанностей за пределами нормальной продолжительности рабочего времени. (Перечень должностей работников с ненормированным рабочим днем определяется коллективным договором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 xml:space="preserve">»). 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 Привлечение к сверхурочной работе, работе в выходные и нерабочие праздничные</w:t>
      </w:r>
      <w:r w:rsidRPr="00A75812">
        <w:rPr>
          <w:sz w:val="24"/>
          <w:szCs w:val="24"/>
        </w:rPr>
        <w:t xml:space="preserve">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». Предоставление отпуска руководителю МАДОУ «Детски</w:t>
      </w:r>
      <w:r>
        <w:rPr>
          <w:sz w:val="24"/>
          <w:szCs w:val="24"/>
        </w:rPr>
        <w:t>й сад № 352</w:t>
      </w:r>
      <w:r w:rsidRPr="008D6B54">
        <w:rPr>
          <w:sz w:val="24"/>
          <w:szCs w:val="24"/>
        </w:rPr>
        <w:t>» оформляется приказом отдела образования, другим работникам – приказом по учреждению.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График отпусков составляется на каждый календарный год не позднее чем за две недели до наступления календарного года. О времени начала отпуска работник должен быть извещен не позднее чем за две недели до его начала. 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>Замена отпуска денежной компенсацией допускается только при увольнении работника.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Оплата отпуска производится не позднее, чем за три дня до его начала.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Работникам, работающим 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Право на использовании отпуска за первый год работы возникает у работника по истечении 6 месяцев непрерывной работы 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2715D0" w:rsidRPr="008D6B54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Педагогическим и другим работникам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запрещается: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изменять по своему усмотрению расписание занятий и график работы;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отменять, удлинять или сокращать продолжительность занятий и перерывов между ними;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курить и распивать спиртные напитки в помещении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»;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хранить в помещениях МАДОУ «Детский</w:t>
      </w:r>
      <w:r>
        <w:rPr>
          <w:sz w:val="24"/>
          <w:szCs w:val="24"/>
        </w:rPr>
        <w:t xml:space="preserve"> сад № 352</w:t>
      </w:r>
      <w:r w:rsidRPr="008D6B54">
        <w:rPr>
          <w:sz w:val="24"/>
          <w:szCs w:val="24"/>
        </w:rPr>
        <w:t>» легковоспламеняющиеся и ядовитые вещества;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употребление при общении ненормативной лексики;</w:t>
      </w:r>
    </w:p>
    <w:p w:rsidR="002715D0" w:rsidRPr="008D6B54" w:rsidRDefault="002715D0" w:rsidP="002715D0">
      <w:pPr>
        <w:pStyle w:val="a3"/>
        <w:widowControl/>
        <w:numPr>
          <w:ilvl w:val="0"/>
          <w:numId w:val="6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приглашать без служебной надобности посторонних лиц в помещения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».</w:t>
      </w:r>
    </w:p>
    <w:p w:rsidR="002715D0" w:rsidRPr="00A75812" w:rsidRDefault="002715D0" w:rsidP="002715D0">
      <w:pPr>
        <w:pStyle w:val="a3"/>
        <w:widowControl/>
        <w:numPr>
          <w:ilvl w:val="1"/>
          <w:numId w:val="15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b/>
          <w:bCs/>
          <w:iCs/>
          <w:sz w:val="24"/>
          <w:szCs w:val="24"/>
        </w:rPr>
      </w:pPr>
      <w:r w:rsidRPr="00A75812">
        <w:rPr>
          <w:b/>
          <w:bCs/>
          <w:iCs/>
          <w:sz w:val="24"/>
          <w:szCs w:val="24"/>
        </w:rPr>
        <w:t>Запрещается:</w:t>
      </w:r>
    </w:p>
    <w:p w:rsidR="002715D0" w:rsidRPr="008D6B54" w:rsidRDefault="002715D0" w:rsidP="002715D0">
      <w:pPr>
        <w:pStyle w:val="a3"/>
        <w:widowControl/>
        <w:numPr>
          <w:ilvl w:val="0"/>
          <w:numId w:val="17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2715D0" w:rsidRPr="008D6B54" w:rsidRDefault="002715D0" w:rsidP="002715D0">
      <w:pPr>
        <w:pStyle w:val="a3"/>
        <w:widowControl/>
        <w:numPr>
          <w:ilvl w:val="0"/>
          <w:numId w:val="17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созывать во время занятий собрания, заседания, совещания;</w:t>
      </w:r>
    </w:p>
    <w:p w:rsidR="002715D0" w:rsidRPr="008D6B54" w:rsidRDefault="002715D0" w:rsidP="002715D0">
      <w:pPr>
        <w:pStyle w:val="a3"/>
        <w:widowControl/>
        <w:numPr>
          <w:ilvl w:val="0"/>
          <w:numId w:val="17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присутствие на занятиях посторонних лиц без разрешения администрации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»;</w:t>
      </w:r>
    </w:p>
    <w:p w:rsidR="002715D0" w:rsidRPr="008D6B54" w:rsidRDefault="002715D0" w:rsidP="002715D0">
      <w:pPr>
        <w:pStyle w:val="a3"/>
        <w:widowControl/>
        <w:numPr>
          <w:ilvl w:val="0"/>
          <w:numId w:val="17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входить в  группу после начала занятия. Таким правом в исключительных случаях пользуется только руководитель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и его заместители;</w:t>
      </w:r>
    </w:p>
    <w:p w:rsidR="002715D0" w:rsidRPr="008D6B54" w:rsidRDefault="002715D0" w:rsidP="002715D0">
      <w:pPr>
        <w:pStyle w:val="a3"/>
        <w:widowControl/>
        <w:numPr>
          <w:ilvl w:val="0"/>
          <w:numId w:val="17"/>
        </w:numPr>
        <w:tabs>
          <w:tab w:val="left" w:pos="540"/>
        </w:tabs>
        <w:suppressAutoHyphens/>
        <w:autoSpaceDE/>
        <w:autoSpaceDN/>
        <w:adjustRightInd/>
        <w:spacing w:after="0"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делать педагогическим работникам замечания по поводу их работы во время проведения занятий и в присутствии воспитанников.</w:t>
      </w:r>
    </w:p>
    <w:p w:rsidR="002715D0" w:rsidRPr="008D6B54" w:rsidRDefault="002715D0" w:rsidP="002715D0">
      <w:pPr>
        <w:tabs>
          <w:tab w:val="left" w:pos="540"/>
        </w:tabs>
        <w:ind w:left="540" w:hanging="540"/>
        <w:rPr>
          <w:b/>
          <w:sz w:val="24"/>
          <w:szCs w:val="24"/>
        </w:rPr>
      </w:pPr>
      <w:r w:rsidRPr="008D6B54">
        <w:rPr>
          <w:b/>
          <w:sz w:val="24"/>
          <w:szCs w:val="24"/>
        </w:rPr>
        <w:t xml:space="preserve">3.34.  Режим работы </w:t>
      </w:r>
      <w:r>
        <w:rPr>
          <w:b/>
          <w:sz w:val="24"/>
          <w:szCs w:val="24"/>
        </w:rPr>
        <w:t xml:space="preserve">МАДОУ «Детский сад № </w:t>
      </w:r>
      <w:r w:rsidRPr="00862430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52</w:t>
      </w:r>
      <w:r w:rsidRPr="00862430">
        <w:rPr>
          <w:b/>
          <w:sz w:val="24"/>
          <w:szCs w:val="24"/>
        </w:rPr>
        <w:t>»</w:t>
      </w:r>
    </w:p>
    <w:p w:rsidR="002715D0" w:rsidRPr="008D6B54" w:rsidRDefault="002715D0" w:rsidP="002715D0">
      <w:pPr>
        <w:widowControl/>
        <w:numPr>
          <w:ilvl w:val="2"/>
          <w:numId w:val="7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работает в следующем режиме: для групп с 10,5-часовым пребыванием детей с 7.30 до 18.00, для групп с 12-часовым пребыванием с 6.30 до 18.30 при пятидневной рабочей неделе, с выходными днями – субботой и воскресеньем.</w:t>
      </w:r>
    </w:p>
    <w:p w:rsidR="002715D0" w:rsidRPr="008D6B54" w:rsidRDefault="002715D0" w:rsidP="002715D0">
      <w:pPr>
        <w:widowControl/>
        <w:numPr>
          <w:ilvl w:val="2"/>
          <w:numId w:val="7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b/>
          <w:bCs/>
          <w:sz w:val="24"/>
          <w:szCs w:val="24"/>
        </w:rPr>
      </w:pPr>
      <w:r w:rsidRPr="008D6B54">
        <w:rPr>
          <w:bCs/>
          <w:sz w:val="24"/>
          <w:szCs w:val="24"/>
        </w:rPr>
        <w:t>Графики работы сотрудников</w:t>
      </w:r>
      <w:r w:rsidRPr="008D6B54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</w:t>
      </w:r>
      <w:r w:rsidRPr="008D6B54">
        <w:rPr>
          <w:b/>
          <w:bCs/>
          <w:sz w:val="24"/>
          <w:szCs w:val="24"/>
        </w:rPr>
        <w:t>: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 xml:space="preserve">Старший воспитатель </w:t>
      </w:r>
      <w:r>
        <w:rPr>
          <w:b/>
          <w:sz w:val="24"/>
          <w:szCs w:val="24"/>
        </w:rPr>
        <w:t>(0</w:t>
      </w:r>
      <w:r w:rsidRPr="00C70102">
        <w:rPr>
          <w:b/>
          <w:sz w:val="24"/>
          <w:szCs w:val="24"/>
        </w:rPr>
        <w:t xml:space="preserve">,5 ст.) </w:t>
      </w:r>
      <w:r w:rsidRPr="00C70102">
        <w:rPr>
          <w:b/>
          <w:bCs/>
          <w:sz w:val="24"/>
          <w:szCs w:val="24"/>
        </w:rPr>
        <w:t>-</w:t>
      </w:r>
      <w:r w:rsidRPr="00C70102">
        <w:rPr>
          <w:sz w:val="24"/>
          <w:szCs w:val="24"/>
        </w:rPr>
        <w:t xml:space="preserve"> продолжительность рабочего времени </w:t>
      </w:r>
      <w:r>
        <w:rPr>
          <w:sz w:val="24"/>
          <w:szCs w:val="24"/>
        </w:rPr>
        <w:t>3</w:t>
      </w:r>
      <w:r w:rsidRPr="00C70102">
        <w:rPr>
          <w:sz w:val="24"/>
          <w:szCs w:val="24"/>
        </w:rPr>
        <w:t xml:space="preserve"> ч. </w:t>
      </w:r>
      <w:r>
        <w:rPr>
          <w:sz w:val="24"/>
          <w:szCs w:val="24"/>
        </w:rPr>
        <w:t>36</w:t>
      </w:r>
      <w:r w:rsidRPr="00C70102">
        <w:rPr>
          <w:sz w:val="24"/>
          <w:szCs w:val="24"/>
        </w:rPr>
        <w:t xml:space="preserve"> мин (график прилагается), ежедневно с </w:t>
      </w:r>
      <w:r>
        <w:rPr>
          <w:sz w:val="24"/>
          <w:szCs w:val="24"/>
        </w:rPr>
        <w:t>8</w:t>
      </w:r>
      <w:r w:rsidRPr="00C70102">
        <w:rPr>
          <w:sz w:val="24"/>
          <w:szCs w:val="24"/>
        </w:rPr>
        <w:t>.</w:t>
      </w:r>
      <w:r>
        <w:rPr>
          <w:sz w:val="24"/>
          <w:szCs w:val="24"/>
        </w:rPr>
        <w:t>00</w:t>
      </w:r>
      <w:r w:rsidRPr="00C70102">
        <w:rPr>
          <w:sz w:val="24"/>
          <w:szCs w:val="24"/>
        </w:rPr>
        <w:t xml:space="preserve"> до</w:t>
      </w:r>
      <w:r>
        <w:rPr>
          <w:sz w:val="24"/>
          <w:szCs w:val="24"/>
        </w:rPr>
        <w:t xml:space="preserve"> 11.36.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Pr="00C70102">
        <w:rPr>
          <w:b/>
          <w:bCs/>
          <w:sz w:val="24"/>
          <w:szCs w:val="24"/>
        </w:rPr>
        <w:t>З</w:t>
      </w:r>
      <w:r>
        <w:rPr>
          <w:b/>
          <w:bCs/>
          <w:sz w:val="24"/>
          <w:szCs w:val="24"/>
        </w:rPr>
        <w:t>авхоз (</w:t>
      </w:r>
      <w:r w:rsidRPr="00C70102">
        <w:rPr>
          <w:b/>
          <w:bCs/>
          <w:sz w:val="24"/>
          <w:szCs w:val="24"/>
        </w:rPr>
        <w:t>1 ст</w:t>
      </w:r>
      <w:r w:rsidRPr="00C70102">
        <w:rPr>
          <w:sz w:val="24"/>
          <w:szCs w:val="24"/>
        </w:rPr>
        <w:t xml:space="preserve">.) </w:t>
      </w:r>
      <w:r w:rsidRPr="00C70102">
        <w:rPr>
          <w:b/>
          <w:sz w:val="24"/>
          <w:szCs w:val="24"/>
        </w:rPr>
        <w:t>-</w:t>
      </w:r>
      <w:r w:rsidRPr="00C70102">
        <w:rPr>
          <w:sz w:val="24"/>
          <w:szCs w:val="24"/>
        </w:rPr>
        <w:t xml:space="preserve"> продолжительность рабочего времени – 8 часов, ежедневно с 8.00 д</w:t>
      </w:r>
      <w:r>
        <w:rPr>
          <w:sz w:val="24"/>
          <w:szCs w:val="24"/>
        </w:rPr>
        <w:t>о 16.30  Перерыв на обед с 12.15</w:t>
      </w:r>
      <w:r w:rsidRPr="00C70102">
        <w:rPr>
          <w:sz w:val="24"/>
          <w:szCs w:val="24"/>
        </w:rPr>
        <w:t xml:space="preserve"> до </w:t>
      </w:r>
      <w:r>
        <w:rPr>
          <w:sz w:val="24"/>
          <w:szCs w:val="24"/>
        </w:rPr>
        <w:t>12.45.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lastRenderedPageBreak/>
        <w:t>Старшая медсестра</w:t>
      </w:r>
      <w:r>
        <w:rPr>
          <w:b/>
          <w:sz w:val="24"/>
          <w:szCs w:val="24"/>
        </w:rPr>
        <w:t xml:space="preserve"> (1</w:t>
      </w:r>
      <w:r w:rsidRPr="00C70102">
        <w:rPr>
          <w:b/>
          <w:sz w:val="24"/>
          <w:szCs w:val="24"/>
        </w:rPr>
        <w:t xml:space="preserve"> ст.)</w:t>
      </w:r>
      <w:r w:rsidRPr="00C70102">
        <w:rPr>
          <w:sz w:val="24"/>
          <w:szCs w:val="24"/>
        </w:rPr>
        <w:t xml:space="preserve"> </w:t>
      </w:r>
      <w:r w:rsidRPr="00C70102">
        <w:rPr>
          <w:b/>
          <w:sz w:val="24"/>
          <w:szCs w:val="24"/>
        </w:rPr>
        <w:t xml:space="preserve">- </w:t>
      </w:r>
      <w:r w:rsidRPr="00C70102">
        <w:rPr>
          <w:sz w:val="24"/>
          <w:szCs w:val="24"/>
        </w:rPr>
        <w:t xml:space="preserve">продолжительность рабочего времени – </w:t>
      </w:r>
      <w:r>
        <w:rPr>
          <w:sz w:val="24"/>
          <w:szCs w:val="24"/>
        </w:rPr>
        <w:t>8</w:t>
      </w:r>
      <w:r w:rsidRPr="00C70102">
        <w:rPr>
          <w:sz w:val="24"/>
          <w:szCs w:val="24"/>
        </w:rPr>
        <w:t xml:space="preserve"> часов, ежедневно  с 8.00 до</w:t>
      </w:r>
      <w:r>
        <w:rPr>
          <w:sz w:val="24"/>
          <w:szCs w:val="24"/>
        </w:rPr>
        <w:t xml:space="preserve"> 16.30.  Перерыв на обед с 12.15</w:t>
      </w:r>
      <w:r w:rsidRPr="00C70102">
        <w:rPr>
          <w:sz w:val="24"/>
          <w:szCs w:val="24"/>
        </w:rPr>
        <w:t xml:space="preserve"> до </w:t>
      </w:r>
      <w:r>
        <w:rPr>
          <w:sz w:val="24"/>
          <w:szCs w:val="24"/>
        </w:rPr>
        <w:t>12.45</w:t>
      </w:r>
      <w:r w:rsidRPr="00C70102">
        <w:rPr>
          <w:sz w:val="24"/>
          <w:szCs w:val="24"/>
        </w:rPr>
        <w:t>.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Педагог-психолог (1</w:t>
      </w:r>
      <w:r w:rsidRPr="00C70102">
        <w:rPr>
          <w:b/>
          <w:bCs/>
          <w:sz w:val="24"/>
          <w:szCs w:val="24"/>
        </w:rPr>
        <w:t xml:space="preserve"> ст.) -  </w:t>
      </w:r>
      <w:r w:rsidRPr="00C70102">
        <w:rPr>
          <w:sz w:val="24"/>
          <w:szCs w:val="24"/>
        </w:rPr>
        <w:t>продо</w:t>
      </w:r>
      <w:r>
        <w:rPr>
          <w:sz w:val="24"/>
          <w:szCs w:val="24"/>
        </w:rPr>
        <w:t xml:space="preserve">лжительность рабочего времени 7 часов 12минут.  </w:t>
      </w:r>
      <w:r w:rsidRPr="00C70102">
        <w:rPr>
          <w:sz w:val="24"/>
          <w:szCs w:val="24"/>
        </w:rPr>
        <w:t>(график прилага</w:t>
      </w:r>
      <w:r>
        <w:rPr>
          <w:sz w:val="24"/>
          <w:szCs w:val="24"/>
        </w:rPr>
        <w:t>ется), ежедневно с 8.00 до15.42, перерыв на обед  с 12.15</w:t>
      </w:r>
      <w:r w:rsidRPr="00C70102">
        <w:rPr>
          <w:sz w:val="24"/>
          <w:szCs w:val="24"/>
        </w:rPr>
        <w:t>-</w:t>
      </w:r>
      <w:r>
        <w:rPr>
          <w:sz w:val="24"/>
          <w:szCs w:val="24"/>
        </w:rPr>
        <w:t>12.45.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Музыкальный руководитель</w:t>
      </w:r>
      <w:r w:rsidRPr="00C70102">
        <w:rPr>
          <w:b/>
          <w:sz w:val="24"/>
          <w:szCs w:val="24"/>
        </w:rPr>
        <w:t xml:space="preserve"> (1,5 ст.) -</w:t>
      </w:r>
      <w:r w:rsidRPr="00C70102">
        <w:rPr>
          <w:sz w:val="24"/>
          <w:szCs w:val="24"/>
        </w:rPr>
        <w:t xml:space="preserve"> продолжительность рабочего времени – </w:t>
      </w:r>
      <w:r>
        <w:rPr>
          <w:sz w:val="24"/>
          <w:szCs w:val="24"/>
        </w:rPr>
        <w:t>7 часов 12 минут</w:t>
      </w:r>
      <w:r w:rsidRPr="00C70102">
        <w:rPr>
          <w:sz w:val="24"/>
          <w:szCs w:val="24"/>
        </w:rPr>
        <w:t>, ежедневно  с 8.00  д</w:t>
      </w:r>
      <w:r>
        <w:rPr>
          <w:sz w:val="24"/>
          <w:szCs w:val="24"/>
        </w:rPr>
        <w:t>о 15.42. Перерыв на обед с 12.15</w:t>
      </w:r>
      <w:r w:rsidRPr="00C70102">
        <w:rPr>
          <w:sz w:val="24"/>
          <w:szCs w:val="24"/>
        </w:rPr>
        <w:t xml:space="preserve"> до 1</w:t>
      </w:r>
      <w:r>
        <w:rPr>
          <w:sz w:val="24"/>
          <w:szCs w:val="24"/>
        </w:rPr>
        <w:t>245</w:t>
      </w:r>
      <w:r w:rsidRPr="00C70102">
        <w:rPr>
          <w:sz w:val="24"/>
          <w:szCs w:val="24"/>
        </w:rPr>
        <w:t>,  (график прилагается).</w:t>
      </w:r>
    </w:p>
    <w:p w:rsidR="002715D0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Учитель – логопед</w:t>
      </w:r>
      <w:r>
        <w:rPr>
          <w:b/>
          <w:sz w:val="24"/>
          <w:szCs w:val="24"/>
        </w:rPr>
        <w:t xml:space="preserve"> (1,75</w:t>
      </w:r>
      <w:r w:rsidRPr="00C70102">
        <w:rPr>
          <w:b/>
          <w:sz w:val="24"/>
          <w:szCs w:val="24"/>
        </w:rPr>
        <w:t xml:space="preserve"> ст.) -</w:t>
      </w:r>
      <w:r w:rsidRPr="00C70102">
        <w:rPr>
          <w:sz w:val="24"/>
          <w:szCs w:val="24"/>
        </w:rPr>
        <w:t xml:space="preserve"> продолжительность рабочего </w:t>
      </w:r>
      <w:r>
        <w:rPr>
          <w:sz w:val="24"/>
          <w:szCs w:val="24"/>
        </w:rPr>
        <w:t>времени – 7 часа, ежедневно с 8.00 до 15.30</w:t>
      </w:r>
      <w:r w:rsidRPr="00C70102">
        <w:rPr>
          <w:sz w:val="24"/>
          <w:szCs w:val="24"/>
        </w:rPr>
        <w:t xml:space="preserve">; </w:t>
      </w:r>
      <w:r>
        <w:rPr>
          <w:sz w:val="24"/>
          <w:szCs w:val="24"/>
        </w:rPr>
        <w:t>перерыв на обед  с 12.15</w:t>
      </w:r>
      <w:r w:rsidRPr="00C70102">
        <w:rPr>
          <w:sz w:val="24"/>
          <w:szCs w:val="24"/>
        </w:rPr>
        <w:t>-1</w:t>
      </w:r>
      <w:r>
        <w:rPr>
          <w:sz w:val="24"/>
          <w:szCs w:val="24"/>
        </w:rPr>
        <w:t xml:space="preserve">2.45. </w:t>
      </w:r>
      <w:r w:rsidRPr="00C70102">
        <w:rPr>
          <w:sz w:val="24"/>
          <w:szCs w:val="24"/>
        </w:rPr>
        <w:t xml:space="preserve">  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Учитель – логопед</w:t>
      </w:r>
      <w:r>
        <w:rPr>
          <w:b/>
          <w:sz w:val="24"/>
          <w:szCs w:val="24"/>
        </w:rPr>
        <w:t xml:space="preserve"> (1,5</w:t>
      </w:r>
      <w:r w:rsidRPr="00C70102">
        <w:rPr>
          <w:b/>
          <w:sz w:val="24"/>
          <w:szCs w:val="24"/>
        </w:rPr>
        <w:t xml:space="preserve"> ст.) -</w:t>
      </w:r>
      <w:r w:rsidRPr="00C70102">
        <w:rPr>
          <w:sz w:val="24"/>
          <w:szCs w:val="24"/>
        </w:rPr>
        <w:t xml:space="preserve"> продол</w:t>
      </w:r>
      <w:r>
        <w:rPr>
          <w:sz w:val="24"/>
          <w:szCs w:val="24"/>
        </w:rPr>
        <w:t>жительность рабочего времени – 6</w:t>
      </w:r>
      <w:r w:rsidRPr="00C70102">
        <w:rPr>
          <w:sz w:val="24"/>
          <w:szCs w:val="24"/>
        </w:rPr>
        <w:t xml:space="preserve"> часов, ежедневно с 7.</w:t>
      </w:r>
      <w:r>
        <w:rPr>
          <w:sz w:val="24"/>
          <w:szCs w:val="24"/>
        </w:rPr>
        <w:t>30 до 12.30; с 15.00 до 18.00; перерыв на обед  с 12.15</w:t>
      </w:r>
      <w:r w:rsidRPr="00C70102">
        <w:rPr>
          <w:sz w:val="24"/>
          <w:szCs w:val="24"/>
        </w:rPr>
        <w:t>-13.00</w:t>
      </w:r>
      <w:r>
        <w:rPr>
          <w:sz w:val="24"/>
          <w:szCs w:val="24"/>
        </w:rPr>
        <w:t>.</w:t>
      </w:r>
      <w:r w:rsidRPr="00C70102">
        <w:rPr>
          <w:sz w:val="24"/>
          <w:szCs w:val="24"/>
        </w:rPr>
        <w:t xml:space="preserve">  </w:t>
      </w:r>
    </w:p>
    <w:p w:rsidR="002715D0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Воспитатель по обучению детей татарскому языку</w:t>
      </w:r>
      <w:r w:rsidRPr="00C70102">
        <w:rPr>
          <w:b/>
          <w:sz w:val="24"/>
          <w:szCs w:val="24"/>
        </w:rPr>
        <w:t xml:space="preserve"> (1 ст.)</w:t>
      </w:r>
      <w:r w:rsidRPr="00C70102">
        <w:rPr>
          <w:sz w:val="24"/>
          <w:szCs w:val="24"/>
        </w:rPr>
        <w:t xml:space="preserve"> – продолжительн</w:t>
      </w:r>
      <w:r>
        <w:rPr>
          <w:sz w:val="24"/>
          <w:szCs w:val="24"/>
        </w:rPr>
        <w:t>ость рабочего времени  7 часов 12</w:t>
      </w:r>
      <w:r w:rsidRPr="00C70102">
        <w:rPr>
          <w:sz w:val="24"/>
          <w:szCs w:val="24"/>
        </w:rPr>
        <w:t xml:space="preserve"> мин., ежедневно  с 8.00 </w:t>
      </w:r>
      <w:r>
        <w:rPr>
          <w:sz w:val="24"/>
          <w:szCs w:val="24"/>
        </w:rPr>
        <w:t>до 15.42  Перерыв на обед с 12.15 до 12.45</w:t>
      </w:r>
      <w:r w:rsidRPr="00C70102">
        <w:rPr>
          <w:sz w:val="24"/>
          <w:szCs w:val="24"/>
        </w:rPr>
        <w:t xml:space="preserve">,  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sz w:val="24"/>
          <w:szCs w:val="24"/>
        </w:rPr>
        <w:t>Инструктор по физической культуре (</w:t>
      </w:r>
      <w:r>
        <w:rPr>
          <w:b/>
          <w:sz w:val="24"/>
          <w:szCs w:val="24"/>
        </w:rPr>
        <w:t>0,5</w:t>
      </w:r>
      <w:r w:rsidRPr="00C70102">
        <w:rPr>
          <w:b/>
          <w:sz w:val="24"/>
          <w:szCs w:val="24"/>
        </w:rPr>
        <w:t xml:space="preserve"> ст.)- </w:t>
      </w:r>
      <w:r w:rsidRPr="00C70102">
        <w:rPr>
          <w:sz w:val="24"/>
          <w:szCs w:val="24"/>
        </w:rPr>
        <w:t>прод</w:t>
      </w:r>
      <w:r>
        <w:rPr>
          <w:sz w:val="24"/>
          <w:szCs w:val="24"/>
        </w:rPr>
        <w:t>олжительность рабочего времени 3 часа</w:t>
      </w:r>
      <w:r w:rsidRPr="00C70102">
        <w:rPr>
          <w:sz w:val="24"/>
          <w:szCs w:val="24"/>
        </w:rPr>
        <w:t xml:space="preserve"> (график прил</w:t>
      </w:r>
      <w:r>
        <w:rPr>
          <w:sz w:val="24"/>
          <w:szCs w:val="24"/>
        </w:rPr>
        <w:t>агается), ежедневно с 8.00 до 11.00.</w:t>
      </w:r>
    </w:p>
    <w:p w:rsidR="002715D0" w:rsidRPr="00C70102" w:rsidRDefault="002715D0" w:rsidP="002715D0">
      <w:pPr>
        <w:ind w:firstLine="567"/>
        <w:jc w:val="both"/>
        <w:rPr>
          <w:b/>
          <w:bCs/>
          <w:sz w:val="24"/>
          <w:szCs w:val="24"/>
        </w:rPr>
      </w:pPr>
      <w:r w:rsidRPr="00C70102">
        <w:rPr>
          <w:b/>
          <w:bCs/>
          <w:sz w:val="24"/>
          <w:szCs w:val="24"/>
        </w:rPr>
        <w:t>Воспитатели групп</w:t>
      </w:r>
      <w:r w:rsidRPr="00C70102">
        <w:rPr>
          <w:sz w:val="24"/>
          <w:szCs w:val="24"/>
        </w:rPr>
        <w:t xml:space="preserve"> с отработкой рабочего времени  36 часов в неделю  по скользящему графику (график  прилагается), прием пищи осуществляется одновременно с воспитанниками.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Младшие воспитатели</w:t>
      </w:r>
      <w:r w:rsidRPr="00C70102">
        <w:rPr>
          <w:sz w:val="24"/>
          <w:szCs w:val="24"/>
        </w:rPr>
        <w:t xml:space="preserve">  с отработкой рабочего времени  8 часов, ежедневно с 8.00 до 16.</w:t>
      </w:r>
      <w:r>
        <w:rPr>
          <w:sz w:val="24"/>
          <w:szCs w:val="24"/>
        </w:rPr>
        <w:t>30</w:t>
      </w:r>
      <w:r w:rsidRPr="00C70102">
        <w:rPr>
          <w:sz w:val="24"/>
          <w:szCs w:val="24"/>
        </w:rPr>
        <w:t>.  Перерыв на обед 13.00 –13.</w:t>
      </w:r>
      <w:r>
        <w:rPr>
          <w:sz w:val="24"/>
          <w:szCs w:val="24"/>
        </w:rPr>
        <w:t>30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Сотрудники пищеблока</w:t>
      </w:r>
      <w:r w:rsidRPr="00C70102">
        <w:rPr>
          <w:sz w:val="24"/>
          <w:szCs w:val="24"/>
        </w:rPr>
        <w:t xml:space="preserve"> – продолжительность рабочего времени – 8 часов, </w:t>
      </w:r>
    </w:p>
    <w:p w:rsidR="002715D0" w:rsidRPr="00C70102" w:rsidRDefault="002715D0" w:rsidP="002715D0">
      <w:pPr>
        <w:tabs>
          <w:tab w:val="left" w:pos="900"/>
        </w:tabs>
        <w:ind w:firstLine="567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         повар: 1 с</w:t>
      </w:r>
      <w:r>
        <w:rPr>
          <w:sz w:val="24"/>
          <w:szCs w:val="24"/>
        </w:rPr>
        <w:t>мена с 5.30 до 14.00, обед 10.15</w:t>
      </w:r>
      <w:r w:rsidRPr="00C70102">
        <w:rPr>
          <w:sz w:val="24"/>
          <w:szCs w:val="24"/>
        </w:rPr>
        <w:t>-1</w:t>
      </w:r>
      <w:r>
        <w:rPr>
          <w:sz w:val="24"/>
          <w:szCs w:val="24"/>
        </w:rPr>
        <w:t>0</w:t>
      </w:r>
      <w:r w:rsidRPr="00C70102">
        <w:rPr>
          <w:sz w:val="24"/>
          <w:szCs w:val="24"/>
        </w:rPr>
        <w:t>.</w:t>
      </w:r>
      <w:r>
        <w:rPr>
          <w:sz w:val="24"/>
          <w:szCs w:val="24"/>
        </w:rPr>
        <w:t>45</w:t>
      </w:r>
      <w:r w:rsidRPr="00C70102">
        <w:rPr>
          <w:sz w:val="24"/>
          <w:szCs w:val="24"/>
        </w:rPr>
        <w:t xml:space="preserve">; </w:t>
      </w:r>
    </w:p>
    <w:p w:rsidR="002715D0" w:rsidRPr="00C70102" w:rsidRDefault="002715D0" w:rsidP="002715D0">
      <w:pPr>
        <w:tabs>
          <w:tab w:val="left" w:pos="900"/>
        </w:tabs>
        <w:ind w:firstLine="567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                     2 смен</w:t>
      </w:r>
      <w:r>
        <w:rPr>
          <w:sz w:val="24"/>
          <w:szCs w:val="24"/>
        </w:rPr>
        <w:t>а с 8.00-16.30, обед 12.00-12.30</w:t>
      </w:r>
      <w:r w:rsidRPr="00C70102">
        <w:rPr>
          <w:sz w:val="24"/>
          <w:szCs w:val="24"/>
        </w:rPr>
        <w:t>;</w:t>
      </w:r>
    </w:p>
    <w:p w:rsidR="002715D0" w:rsidRPr="00C70102" w:rsidRDefault="002715D0" w:rsidP="002715D0">
      <w:pPr>
        <w:tabs>
          <w:tab w:val="left" w:pos="900"/>
        </w:tabs>
        <w:ind w:firstLine="567"/>
        <w:jc w:val="both"/>
        <w:rPr>
          <w:sz w:val="24"/>
          <w:szCs w:val="24"/>
        </w:rPr>
      </w:pPr>
      <w:r w:rsidRPr="00C70102">
        <w:rPr>
          <w:sz w:val="24"/>
          <w:szCs w:val="24"/>
        </w:rPr>
        <w:t xml:space="preserve">         подсобный рабочий: с</w:t>
      </w:r>
      <w:r>
        <w:rPr>
          <w:sz w:val="24"/>
          <w:szCs w:val="24"/>
        </w:rPr>
        <w:t xml:space="preserve"> 8.00 до 16.30, обед 12.00-12.30</w:t>
      </w:r>
      <w:r w:rsidRPr="00C70102">
        <w:rPr>
          <w:sz w:val="24"/>
          <w:szCs w:val="24"/>
        </w:rPr>
        <w:t>;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Машинист по стирке белья</w:t>
      </w:r>
      <w:r w:rsidRPr="00C70102">
        <w:rPr>
          <w:b/>
          <w:sz w:val="24"/>
          <w:szCs w:val="24"/>
        </w:rPr>
        <w:t xml:space="preserve"> (1,5 ст.), </w:t>
      </w:r>
      <w:r w:rsidRPr="00C70102">
        <w:rPr>
          <w:sz w:val="24"/>
          <w:szCs w:val="24"/>
        </w:rPr>
        <w:t xml:space="preserve">продолжительность рабочего времени –   8 часов, ежедневно с  8.00 </w:t>
      </w:r>
      <w:r>
        <w:rPr>
          <w:sz w:val="24"/>
          <w:szCs w:val="24"/>
        </w:rPr>
        <w:t>до 16.30 перерыв на обед с 12.15</w:t>
      </w:r>
      <w:r w:rsidRPr="00C70102">
        <w:rPr>
          <w:sz w:val="24"/>
          <w:szCs w:val="24"/>
        </w:rPr>
        <w:t xml:space="preserve"> до </w:t>
      </w:r>
      <w:r>
        <w:rPr>
          <w:sz w:val="24"/>
          <w:szCs w:val="24"/>
        </w:rPr>
        <w:t>12</w:t>
      </w:r>
      <w:r w:rsidRPr="00C70102">
        <w:rPr>
          <w:sz w:val="24"/>
          <w:szCs w:val="24"/>
        </w:rPr>
        <w:t>.</w:t>
      </w:r>
      <w:r>
        <w:rPr>
          <w:sz w:val="24"/>
          <w:szCs w:val="24"/>
        </w:rPr>
        <w:t>45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Сторож</w:t>
      </w:r>
      <w:r w:rsidRPr="00C70102">
        <w:rPr>
          <w:sz w:val="24"/>
          <w:szCs w:val="24"/>
        </w:rPr>
        <w:t xml:space="preserve"> – продолжительность рабочего времени – по скользящему графику.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Дворник</w:t>
      </w:r>
      <w:r w:rsidRPr="00C70102">
        <w:rPr>
          <w:sz w:val="24"/>
          <w:szCs w:val="24"/>
        </w:rPr>
        <w:t xml:space="preserve"> – продолжительность рабочего времени 8 часов 4.00-8.00 и 17.00-21.00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Рабочий по зданию</w:t>
      </w:r>
      <w:r w:rsidRPr="00C70102">
        <w:rPr>
          <w:sz w:val="24"/>
          <w:szCs w:val="24"/>
        </w:rPr>
        <w:t xml:space="preserve"> </w:t>
      </w:r>
      <w:r w:rsidRPr="00C70102">
        <w:rPr>
          <w:b/>
          <w:sz w:val="24"/>
          <w:szCs w:val="24"/>
        </w:rPr>
        <w:t>(1 ст.)</w:t>
      </w:r>
      <w:r w:rsidRPr="00C70102">
        <w:rPr>
          <w:sz w:val="24"/>
          <w:szCs w:val="24"/>
        </w:rPr>
        <w:t xml:space="preserve"> продолжительность рабочего времени –   8 часов, </w:t>
      </w:r>
    </w:p>
    <w:p w:rsidR="002715D0" w:rsidRPr="00C70102" w:rsidRDefault="002715D0" w:rsidP="002715D0">
      <w:pPr>
        <w:widowControl/>
        <w:tabs>
          <w:tab w:val="left" w:pos="900"/>
        </w:tabs>
        <w:autoSpaceDE/>
        <w:ind w:firstLine="567"/>
        <w:jc w:val="both"/>
        <w:rPr>
          <w:sz w:val="24"/>
          <w:szCs w:val="24"/>
        </w:rPr>
      </w:pPr>
      <w:r w:rsidRPr="00C70102">
        <w:rPr>
          <w:sz w:val="24"/>
          <w:szCs w:val="24"/>
        </w:rPr>
        <w:t>ежедневно с  8.00 до 16.30 перерыв на обед с 12.30 до 13.00</w:t>
      </w:r>
    </w:p>
    <w:p w:rsidR="002715D0" w:rsidRPr="00C70102" w:rsidRDefault="002715D0" w:rsidP="002715D0">
      <w:pPr>
        <w:widowControl/>
        <w:autoSpaceDE/>
        <w:ind w:firstLine="567"/>
        <w:jc w:val="both"/>
        <w:rPr>
          <w:sz w:val="24"/>
          <w:szCs w:val="24"/>
        </w:rPr>
      </w:pPr>
      <w:r w:rsidRPr="00C70102">
        <w:rPr>
          <w:b/>
          <w:bCs/>
          <w:sz w:val="24"/>
          <w:szCs w:val="24"/>
        </w:rPr>
        <w:t>Кладовщик  (</w:t>
      </w:r>
      <w:r>
        <w:rPr>
          <w:b/>
          <w:bCs/>
          <w:sz w:val="24"/>
          <w:szCs w:val="24"/>
        </w:rPr>
        <w:t>0</w:t>
      </w:r>
      <w:r w:rsidRPr="00C70102">
        <w:rPr>
          <w:b/>
          <w:bCs/>
          <w:sz w:val="24"/>
          <w:szCs w:val="24"/>
        </w:rPr>
        <w:t xml:space="preserve">,5 ст.) </w:t>
      </w:r>
      <w:r w:rsidRPr="00C70102">
        <w:rPr>
          <w:sz w:val="24"/>
          <w:szCs w:val="24"/>
        </w:rPr>
        <w:t xml:space="preserve">продолжительность рабочего времени – </w:t>
      </w:r>
      <w:r>
        <w:rPr>
          <w:sz w:val="24"/>
          <w:szCs w:val="24"/>
        </w:rPr>
        <w:t>4</w:t>
      </w:r>
      <w:r w:rsidRPr="00C70102">
        <w:rPr>
          <w:sz w:val="24"/>
          <w:szCs w:val="24"/>
        </w:rPr>
        <w:t xml:space="preserve"> час</w:t>
      </w:r>
      <w:r>
        <w:rPr>
          <w:sz w:val="24"/>
          <w:szCs w:val="24"/>
        </w:rPr>
        <w:t>а</w:t>
      </w:r>
      <w:r w:rsidRPr="00C70102">
        <w:rPr>
          <w:sz w:val="24"/>
          <w:szCs w:val="24"/>
        </w:rPr>
        <w:t xml:space="preserve">, ежедневно  с 8.00 до </w:t>
      </w:r>
      <w:r>
        <w:rPr>
          <w:sz w:val="24"/>
          <w:szCs w:val="24"/>
        </w:rPr>
        <w:t>12.00</w:t>
      </w:r>
      <w:r w:rsidRPr="00C70102">
        <w:rPr>
          <w:sz w:val="24"/>
          <w:szCs w:val="24"/>
        </w:rPr>
        <w:t>.</w:t>
      </w:r>
    </w:p>
    <w:p w:rsidR="002715D0" w:rsidRPr="00C70102" w:rsidRDefault="002715D0" w:rsidP="002715D0">
      <w:pPr>
        <w:tabs>
          <w:tab w:val="left" w:pos="900"/>
        </w:tabs>
        <w:ind w:firstLine="567"/>
        <w:jc w:val="both"/>
        <w:rPr>
          <w:b/>
          <w:bCs/>
          <w:sz w:val="24"/>
          <w:szCs w:val="24"/>
        </w:rPr>
      </w:pPr>
    </w:p>
    <w:p w:rsidR="002715D0" w:rsidRDefault="002715D0" w:rsidP="002715D0">
      <w:pPr>
        <w:tabs>
          <w:tab w:val="left" w:pos="540"/>
        </w:tabs>
        <w:rPr>
          <w:b/>
          <w:sz w:val="24"/>
          <w:szCs w:val="24"/>
        </w:rPr>
      </w:pPr>
    </w:p>
    <w:p w:rsidR="002715D0" w:rsidRPr="00EC4C76" w:rsidRDefault="002715D0" w:rsidP="002715D0">
      <w:pPr>
        <w:numPr>
          <w:ilvl w:val="0"/>
          <w:numId w:val="7"/>
        </w:numPr>
        <w:tabs>
          <w:tab w:val="left" w:pos="540"/>
        </w:tabs>
        <w:suppressAutoHyphens/>
        <w:autoSpaceDN/>
        <w:adjustRightInd/>
        <w:jc w:val="center"/>
        <w:rPr>
          <w:b/>
          <w:sz w:val="28"/>
          <w:szCs w:val="28"/>
        </w:rPr>
      </w:pPr>
      <w:r w:rsidRPr="00EC4C76">
        <w:rPr>
          <w:b/>
          <w:sz w:val="28"/>
          <w:szCs w:val="28"/>
        </w:rPr>
        <w:t>Основные права и обязанности работодателя</w:t>
      </w:r>
    </w:p>
    <w:p w:rsidR="002715D0" w:rsidRPr="008D6B54" w:rsidRDefault="002715D0" w:rsidP="002715D0">
      <w:pPr>
        <w:tabs>
          <w:tab w:val="left" w:pos="540"/>
        </w:tabs>
        <w:ind w:left="990"/>
        <w:jc w:val="center"/>
        <w:rPr>
          <w:b/>
          <w:sz w:val="24"/>
          <w:szCs w:val="24"/>
        </w:rPr>
      </w:pPr>
    </w:p>
    <w:p w:rsidR="002715D0" w:rsidRPr="00C70102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Основные права и обязанности работодателя изложены в ст. 22 ТК </w:t>
      </w:r>
      <w:r w:rsidRPr="00C70102">
        <w:rPr>
          <w:sz w:val="24"/>
          <w:szCs w:val="24"/>
        </w:rPr>
        <w:t xml:space="preserve">РФ и Уставе </w:t>
      </w:r>
      <w:r>
        <w:rPr>
          <w:sz w:val="24"/>
          <w:szCs w:val="24"/>
        </w:rPr>
        <w:t>МАДОУ «Детский сад № 352</w:t>
      </w:r>
      <w:r w:rsidRPr="00C70102">
        <w:rPr>
          <w:sz w:val="24"/>
          <w:szCs w:val="24"/>
        </w:rPr>
        <w:t>».</w:t>
      </w:r>
    </w:p>
    <w:p w:rsidR="002715D0" w:rsidRPr="00A75812" w:rsidRDefault="002715D0" w:rsidP="002715D0">
      <w:pPr>
        <w:tabs>
          <w:tab w:val="left" w:pos="540"/>
        </w:tabs>
        <w:ind w:left="540" w:hanging="540"/>
        <w:jc w:val="both"/>
        <w:rPr>
          <w:b/>
          <w:bCs/>
          <w:iCs/>
          <w:sz w:val="24"/>
          <w:szCs w:val="24"/>
        </w:rPr>
      </w:pPr>
      <w:r w:rsidRPr="00C70102">
        <w:rPr>
          <w:sz w:val="24"/>
          <w:szCs w:val="24"/>
        </w:rPr>
        <w:t xml:space="preserve">4.1.  </w:t>
      </w:r>
      <w:r w:rsidRPr="00C70102">
        <w:rPr>
          <w:b/>
          <w:bCs/>
          <w:iCs/>
          <w:sz w:val="24"/>
          <w:szCs w:val="24"/>
        </w:rPr>
        <w:t>Работодатель имеет право на:</w:t>
      </w:r>
    </w:p>
    <w:p w:rsidR="002715D0" w:rsidRPr="008D6B54" w:rsidRDefault="002715D0" w:rsidP="002715D0">
      <w:pPr>
        <w:widowControl/>
        <w:numPr>
          <w:ilvl w:val="2"/>
          <w:numId w:val="8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управление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и принятие решений в пределах полномочий, установленных Уставом;</w:t>
      </w:r>
    </w:p>
    <w:p w:rsidR="002715D0" w:rsidRPr="008D6B54" w:rsidRDefault="002715D0" w:rsidP="002715D0">
      <w:pPr>
        <w:widowControl/>
        <w:numPr>
          <w:ilvl w:val="2"/>
          <w:numId w:val="8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заключение и расторжение трудовых договоров с работниками;</w:t>
      </w:r>
    </w:p>
    <w:p w:rsidR="002715D0" w:rsidRPr="008D6B54" w:rsidRDefault="002715D0" w:rsidP="002715D0">
      <w:pPr>
        <w:widowControl/>
        <w:numPr>
          <w:ilvl w:val="2"/>
          <w:numId w:val="8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создание с другими руководителями объединений для защиты своих интересов и на вступление в такие объединения;</w:t>
      </w:r>
    </w:p>
    <w:p w:rsidR="002715D0" w:rsidRPr="008D6B54" w:rsidRDefault="002715D0" w:rsidP="002715D0">
      <w:pPr>
        <w:widowControl/>
        <w:numPr>
          <w:ilvl w:val="2"/>
          <w:numId w:val="8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поощрение работников и на применение к ним  дисциплинарных мер;</w:t>
      </w:r>
    </w:p>
    <w:p w:rsidR="002715D0" w:rsidRPr="008D6B54" w:rsidRDefault="002715D0" w:rsidP="002715D0">
      <w:pPr>
        <w:widowControl/>
        <w:numPr>
          <w:ilvl w:val="2"/>
          <w:numId w:val="8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организацию условий труда работников, определяемых по соглашению с собственником организации.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b/>
          <w:bCs/>
          <w:i/>
          <w:iCs/>
          <w:sz w:val="24"/>
          <w:szCs w:val="24"/>
        </w:rPr>
      </w:pPr>
      <w:r w:rsidRPr="00E558ED">
        <w:rPr>
          <w:b/>
          <w:sz w:val="24"/>
          <w:szCs w:val="24"/>
        </w:rPr>
        <w:t xml:space="preserve">4.2. </w:t>
      </w:r>
      <w:r w:rsidRPr="00E558ED">
        <w:rPr>
          <w:b/>
          <w:bCs/>
          <w:iCs/>
          <w:sz w:val="24"/>
          <w:szCs w:val="24"/>
        </w:rPr>
        <w:t>Работодатель обязан: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4.2.1.соблюдать законодательство о труде, локальные нормативные акты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», условия индивидуальных трудовых договоров;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4.2.2.предоставлять работникам работу, обусловленную трудовым договором;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>4.2.3.обеспечивать безопасность труда и условия, отвечающие требованиям охраны и гигиены труда;</w:t>
      </w:r>
    </w:p>
    <w:p w:rsidR="002715D0" w:rsidRPr="008D6B54" w:rsidRDefault="002715D0" w:rsidP="002715D0">
      <w:pPr>
        <w:widowControl/>
        <w:numPr>
          <w:ilvl w:val="2"/>
          <w:numId w:val="11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2715D0" w:rsidRPr="008D6B54" w:rsidRDefault="002715D0" w:rsidP="002715D0">
      <w:pPr>
        <w:widowControl/>
        <w:numPr>
          <w:ilvl w:val="2"/>
          <w:numId w:val="11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выплачивать в полном объеме причитающуюся работникам заработную плату в сроки, установленные Трудовым Кодексом и коллективным договором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»;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4.2.6. своевременно выполнять предписания государственных надзорных и контрольных органов;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обеспечивать бытовые нужды работников, связанные с исполнением ими трудовых обязанностей;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своевременно рассматривать и внедрять предложения работников, направленные на улучшение работы МАДО</w:t>
      </w:r>
      <w:r>
        <w:rPr>
          <w:sz w:val="24"/>
          <w:szCs w:val="24"/>
        </w:rPr>
        <w:t>У «Детский сад № 352</w:t>
      </w:r>
      <w:r w:rsidRPr="008D6B54">
        <w:rPr>
          <w:sz w:val="24"/>
          <w:szCs w:val="24"/>
        </w:rPr>
        <w:t>», поддерживать и поощрять лучших работников;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укреплять трудовую дисциплину, улучшать условия труда;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обеспечивать надлежащие содержание помещений, их отопление, освещение, вентиляцию, оборудование; создавать нормальные условия для хранения верхней одежды работников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контролировать соблюдение работниками требований инструкций по технике безопасности, противопожарной охране;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обеспечивать систематическое повышение деловой квалификации работников;</w:t>
      </w:r>
    </w:p>
    <w:p w:rsidR="002715D0" w:rsidRPr="008D6B54" w:rsidRDefault="002715D0" w:rsidP="002715D0">
      <w:pPr>
        <w:widowControl/>
        <w:numPr>
          <w:ilvl w:val="2"/>
          <w:numId w:val="2"/>
        </w:numPr>
        <w:tabs>
          <w:tab w:val="clear" w:pos="927"/>
          <w:tab w:val="num" w:pos="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2715D0" w:rsidRPr="008D6B54" w:rsidRDefault="002715D0" w:rsidP="002715D0">
      <w:pPr>
        <w:widowControl/>
        <w:numPr>
          <w:ilvl w:val="2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осуществлять обязательное социальное страхование работников в порядке, установленном федеральным законом;</w:t>
      </w:r>
    </w:p>
    <w:p w:rsidR="002715D0" w:rsidRPr="008D6B54" w:rsidRDefault="002715D0" w:rsidP="002715D0">
      <w:pPr>
        <w:widowControl/>
        <w:numPr>
          <w:ilvl w:val="2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2715D0" w:rsidRPr="008D6B54" w:rsidRDefault="002715D0" w:rsidP="002715D0">
      <w:pPr>
        <w:widowControl/>
        <w:numPr>
          <w:ilvl w:val="2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2715D0" w:rsidRPr="008D6B54" w:rsidRDefault="002715D0" w:rsidP="002715D0">
      <w:pPr>
        <w:widowControl/>
        <w:numPr>
          <w:ilvl w:val="2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принимать меры по участию работников в управлении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», укреплять и развивать социальное партнерство;</w:t>
      </w:r>
    </w:p>
    <w:p w:rsidR="002715D0" w:rsidRPr="008D6B54" w:rsidRDefault="002715D0" w:rsidP="002715D0">
      <w:pPr>
        <w:widowControl/>
        <w:numPr>
          <w:ilvl w:val="2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проводить мероприятия по сохранению рабочих мест.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</w:p>
    <w:p w:rsidR="002715D0" w:rsidRDefault="002715D0" w:rsidP="002715D0">
      <w:pPr>
        <w:widowControl/>
        <w:numPr>
          <w:ilvl w:val="1"/>
          <w:numId w:val="2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 (статья 133 ТК РФ).</w:t>
      </w:r>
    </w:p>
    <w:p w:rsidR="002715D0" w:rsidRDefault="002715D0" w:rsidP="002715D0">
      <w:pPr>
        <w:widowControl/>
        <w:tabs>
          <w:tab w:val="left" w:pos="540"/>
        </w:tabs>
        <w:autoSpaceDE/>
        <w:jc w:val="both"/>
        <w:rPr>
          <w:sz w:val="24"/>
          <w:szCs w:val="24"/>
        </w:rPr>
      </w:pPr>
    </w:p>
    <w:p w:rsidR="002715D0" w:rsidRDefault="002715D0" w:rsidP="002715D0">
      <w:pPr>
        <w:widowControl/>
        <w:tabs>
          <w:tab w:val="left" w:pos="540"/>
        </w:tabs>
        <w:autoSpaceDE/>
        <w:jc w:val="both"/>
        <w:rPr>
          <w:sz w:val="24"/>
          <w:szCs w:val="24"/>
        </w:rPr>
      </w:pPr>
    </w:p>
    <w:p w:rsidR="002715D0" w:rsidRPr="00E558ED" w:rsidRDefault="002715D0" w:rsidP="002715D0">
      <w:pPr>
        <w:tabs>
          <w:tab w:val="left" w:pos="540"/>
        </w:tabs>
        <w:rPr>
          <w:b/>
          <w:sz w:val="28"/>
          <w:szCs w:val="28"/>
        </w:rPr>
      </w:pPr>
    </w:p>
    <w:p w:rsidR="002715D0" w:rsidRDefault="002715D0" w:rsidP="002715D0">
      <w:pPr>
        <w:numPr>
          <w:ilvl w:val="0"/>
          <w:numId w:val="23"/>
        </w:numPr>
        <w:tabs>
          <w:tab w:val="left" w:pos="540"/>
        </w:tabs>
        <w:suppressAutoHyphens/>
        <w:autoSpaceDN/>
        <w:adjustRightInd/>
        <w:jc w:val="center"/>
        <w:rPr>
          <w:b/>
          <w:sz w:val="28"/>
          <w:szCs w:val="28"/>
        </w:rPr>
      </w:pPr>
      <w:r w:rsidRPr="00E558ED">
        <w:rPr>
          <w:b/>
          <w:sz w:val="28"/>
          <w:szCs w:val="28"/>
        </w:rPr>
        <w:t>Основные права и обязанности работников</w:t>
      </w:r>
    </w:p>
    <w:p w:rsidR="002715D0" w:rsidRDefault="002715D0" w:rsidP="002715D0">
      <w:pPr>
        <w:tabs>
          <w:tab w:val="left" w:pos="540"/>
        </w:tabs>
        <w:ind w:left="660"/>
        <w:jc w:val="center"/>
        <w:rPr>
          <w:b/>
          <w:bCs/>
          <w:sz w:val="28"/>
          <w:szCs w:val="28"/>
        </w:rPr>
      </w:pPr>
      <w:r w:rsidRPr="00E558ED"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МАДОУ «Детский сад № 352</w:t>
      </w:r>
      <w:r w:rsidRPr="00E558ED">
        <w:rPr>
          <w:b/>
          <w:bCs/>
          <w:sz w:val="28"/>
          <w:szCs w:val="28"/>
        </w:rPr>
        <w:t>»</w:t>
      </w:r>
    </w:p>
    <w:p w:rsidR="002715D0" w:rsidRPr="00E558ED" w:rsidRDefault="002715D0" w:rsidP="002715D0">
      <w:pPr>
        <w:tabs>
          <w:tab w:val="left" w:pos="540"/>
        </w:tabs>
        <w:ind w:left="660"/>
        <w:jc w:val="center"/>
        <w:rPr>
          <w:b/>
          <w:bCs/>
          <w:sz w:val="28"/>
          <w:szCs w:val="28"/>
        </w:rPr>
      </w:pPr>
    </w:p>
    <w:p w:rsidR="002715D0" w:rsidRPr="00E558ED" w:rsidRDefault="002715D0" w:rsidP="002715D0">
      <w:pPr>
        <w:tabs>
          <w:tab w:val="left" w:pos="540"/>
        </w:tabs>
        <w:ind w:left="540" w:hanging="540"/>
        <w:jc w:val="both"/>
        <w:rPr>
          <w:b/>
          <w:bCs/>
          <w:iCs/>
          <w:sz w:val="24"/>
          <w:szCs w:val="24"/>
        </w:rPr>
      </w:pPr>
      <w:r w:rsidRPr="00E558ED">
        <w:rPr>
          <w:b/>
          <w:sz w:val="24"/>
          <w:szCs w:val="24"/>
        </w:rPr>
        <w:t xml:space="preserve">5.1. </w:t>
      </w:r>
      <w:r w:rsidRPr="00E558ED">
        <w:rPr>
          <w:b/>
          <w:bCs/>
          <w:iCs/>
          <w:sz w:val="24"/>
          <w:szCs w:val="24"/>
        </w:rPr>
        <w:t>Работник имеет право на: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bCs/>
          <w:iCs/>
          <w:sz w:val="24"/>
          <w:szCs w:val="24"/>
        </w:rPr>
        <w:t xml:space="preserve">5.1.1. </w:t>
      </w:r>
      <w:r w:rsidRPr="008D6B54">
        <w:rPr>
          <w:color w:val="000000"/>
          <w:sz w:val="24"/>
          <w:szCs w:val="24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5.1.2. предоставление работы, обусловленной трудовым договором;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 xml:space="preserve">5.1.3. рабочее место, соответствующее условиям, предусмотренным государственными </w:t>
      </w:r>
      <w:r w:rsidRPr="008D6B54">
        <w:rPr>
          <w:color w:val="000000"/>
          <w:sz w:val="24"/>
          <w:szCs w:val="24"/>
        </w:rPr>
        <w:lastRenderedPageBreak/>
        <w:t>стандартами организации и безопасности труда и коллективным договором;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2715D0" w:rsidRPr="008D6B54" w:rsidRDefault="002715D0" w:rsidP="002715D0">
      <w:pPr>
        <w:shd w:val="clear" w:color="auto" w:fill="FFFFFF"/>
        <w:tabs>
          <w:tab w:val="left" w:pos="0"/>
        </w:tabs>
        <w:ind w:hanging="72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ab/>
        <w:t>5.1.6.  полную достоверную информацию об условиях труда и требованиях охраны труда на рабочем месте;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5.1.10. защиту своих трудовых прав, свобод и законных интересов всеми не запрещенными законами способами;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5.1.13. обязательное социальное страхование в случаях, предусмотренных федеральными законами;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5.1.14. рабочее место, соответствующее требованиям охраны труда;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5.1.17. обучение безопасным методам и приемам труда за счет средств работодателя;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5.1.20.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5.1.21.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5.1.22.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5.1.23. участие в управлении общеобразовательным учреждением.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 xml:space="preserve">5.2. Педагогический   работник 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8D6B54">
        <w:rPr>
          <w:color w:val="000000"/>
          <w:sz w:val="24"/>
          <w:szCs w:val="24"/>
        </w:rPr>
        <w:t>имеет право на: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5.2.1. повышение квалификации;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5.2.2</w:t>
      </w:r>
      <w:r w:rsidRPr="008D6B54">
        <w:rPr>
          <w:color w:val="000000"/>
          <w:sz w:val="24"/>
          <w:szCs w:val="24"/>
        </w:rPr>
        <w:t xml:space="preserve">. </w:t>
      </w:r>
      <w:r w:rsidRPr="008D6B54">
        <w:rPr>
          <w:sz w:val="24"/>
          <w:szCs w:val="24"/>
        </w:rPr>
        <w:t>аттестацию на добровольной основе</w:t>
      </w:r>
      <w:r w:rsidRPr="008D6B54">
        <w:rPr>
          <w:color w:val="000000"/>
          <w:sz w:val="24"/>
          <w:szCs w:val="24"/>
        </w:rPr>
        <w:t xml:space="preserve"> на соответствующую квалификационную </w:t>
      </w:r>
      <w:r w:rsidRPr="008D6B54">
        <w:rPr>
          <w:color w:val="000000"/>
          <w:sz w:val="24"/>
          <w:szCs w:val="24"/>
        </w:rPr>
        <w:lastRenderedPageBreak/>
        <w:t>категорию и получение ее в случае успешного прохождения аттестации;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5.2.3</w:t>
      </w:r>
      <w:r w:rsidRPr="008D6B54">
        <w:rPr>
          <w:color w:val="000000"/>
          <w:sz w:val="24"/>
          <w:szCs w:val="24"/>
        </w:rPr>
        <w:t>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</w:t>
      </w:r>
      <w:r w:rsidRPr="008D6B54">
        <w:rPr>
          <w:color w:val="000000"/>
          <w:sz w:val="24"/>
          <w:szCs w:val="24"/>
        </w:rPr>
        <w:t>. дополнительные льготы, предоставляемые в регионе педагогическим работникам образовательного учреждения.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5.3. 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b/>
          <w:color w:val="000000"/>
          <w:sz w:val="24"/>
          <w:szCs w:val="24"/>
        </w:rPr>
      </w:pPr>
      <w:r w:rsidRPr="008D6B54">
        <w:rPr>
          <w:b/>
          <w:color w:val="000000"/>
          <w:sz w:val="24"/>
          <w:szCs w:val="24"/>
        </w:rPr>
        <w:t>5.4. Работник обязан: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5.4.1. добросовестно выполнять трудовые обязанности, возложенные на него трудовым договором;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5.4.3. бережно относиться к имуществу работодателя и других работников;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5.4.4. выполнять установленные нормы труда;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5.4.5. своевременно и точно выполнять распоряжения администрации, если они не противоречат существующему законодательству;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учащихся;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5.4.7. содержать свое рабочее место в порядке, с учетом требований к учреждению образования;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5.4.8. систематически повышать свою квалификацию;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5.4.9. вести себя достойно, быть всегда внимательным к учащимся, вежливым с их родителями и членами коллектива, не создавать конфликтных ситуаций;</w:t>
      </w:r>
    </w:p>
    <w:p w:rsidR="002715D0" w:rsidRPr="008D6B54" w:rsidRDefault="002715D0" w:rsidP="002715D0">
      <w:pPr>
        <w:shd w:val="clear" w:color="auto" w:fill="FFFFFF"/>
        <w:tabs>
          <w:tab w:val="left" w:pos="0"/>
        </w:tabs>
        <w:ind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 xml:space="preserve"> </w:t>
      </w:r>
      <w:r w:rsidRPr="008D6B54">
        <w:rPr>
          <w:color w:val="000000"/>
          <w:sz w:val="24"/>
          <w:szCs w:val="24"/>
        </w:rPr>
        <w:tab/>
        <w:t>5.4.10. соблюдать и охранять права и свободы учащихся;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5.5.  Педагогические работники проходят аттестацию согласно Положению об аттестации работников образования Республики Татарстан</w:t>
      </w:r>
      <w:r>
        <w:rPr>
          <w:color w:val="000000"/>
          <w:sz w:val="24"/>
          <w:szCs w:val="24"/>
        </w:rPr>
        <w:t xml:space="preserve"> 1 раз в пять лет</w:t>
      </w:r>
      <w:r w:rsidRPr="008D6B5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Педагогическим работникам не имеющим квалификационной категории, проработавшим  в должности 2 года,  необходимо пройти  аттестацию с целью подтверждения соответствия занимаемой должности.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 xml:space="preserve">5.6.  Круг  основных  обязанностей  педагогических  работников, учебно-воспитательного и обслуживающего персонала определяется работодателем  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</w:t>
      </w:r>
      <w:r w:rsidRPr="008D6B54">
        <w:rPr>
          <w:sz w:val="24"/>
          <w:szCs w:val="24"/>
        </w:rPr>
        <w:t xml:space="preserve">Единого квалификационного справочника </w:t>
      </w:r>
      <w:r w:rsidRPr="008D6B54">
        <w:rPr>
          <w:color w:val="000000"/>
          <w:sz w:val="24"/>
          <w:szCs w:val="24"/>
        </w:rPr>
        <w:t>работ и  профессий  рабочих,  а также     должностных инструкций  и положений, утвержденных в установленном порядке.</w:t>
      </w:r>
    </w:p>
    <w:p w:rsidR="002715D0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  <w:r w:rsidRPr="008D6B54">
        <w:rPr>
          <w:color w:val="000000"/>
          <w:sz w:val="24"/>
          <w:szCs w:val="24"/>
        </w:rPr>
        <w:t>5.7.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мероприятий, проводимых как в учреждении, так и за его пределами.</w:t>
      </w:r>
    </w:p>
    <w:p w:rsidR="002715D0" w:rsidRPr="008D6B54" w:rsidRDefault="002715D0" w:rsidP="002715D0">
      <w:pPr>
        <w:shd w:val="clear" w:color="auto" w:fill="FFFFFF"/>
        <w:tabs>
          <w:tab w:val="left" w:pos="540"/>
        </w:tabs>
        <w:ind w:left="540" w:hanging="540"/>
        <w:jc w:val="both"/>
        <w:rPr>
          <w:color w:val="000000"/>
          <w:sz w:val="24"/>
          <w:szCs w:val="24"/>
        </w:rPr>
      </w:pPr>
    </w:p>
    <w:p w:rsidR="002715D0" w:rsidRPr="00E558ED" w:rsidRDefault="002715D0" w:rsidP="002715D0">
      <w:pPr>
        <w:numPr>
          <w:ilvl w:val="0"/>
          <w:numId w:val="23"/>
        </w:numPr>
        <w:tabs>
          <w:tab w:val="left" w:pos="540"/>
        </w:tabs>
        <w:suppressAutoHyphens/>
        <w:autoSpaceDN/>
        <w:adjustRightInd/>
        <w:jc w:val="center"/>
        <w:rPr>
          <w:b/>
          <w:sz w:val="28"/>
          <w:szCs w:val="28"/>
        </w:rPr>
      </w:pPr>
      <w:r w:rsidRPr="00E558ED">
        <w:rPr>
          <w:b/>
          <w:sz w:val="28"/>
          <w:szCs w:val="28"/>
        </w:rPr>
        <w:t>Техника безопасности и производственная санитария</w:t>
      </w:r>
    </w:p>
    <w:p w:rsidR="002715D0" w:rsidRPr="008D6B54" w:rsidRDefault="002715D0" w:rsidP="002715D0">
      <w:pPr>
        <w:tabs>
          <w:tab w:val="left" w:pos="540"/>
        </w:tabs>
        <w:ind w:left="660"/>
        <w:jc w:val="center"/>
        <w:rPr>
          <w:b/>
          <w:sz w:val="24"/>
          <w:szCs w:val="24"/>
        </w:rPr>
      </w:pPr>
    </w:p>
    <w:p w:rsidR="002715D0" w:rsidRPr="008D6B54" w:rsidRDefault="002715D0" w:rsidP="002715D0">
      <w:pPr>
        <w:pStyle w:val="a3"/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6.1.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(Рострудинспекция), предписания органов трудовой инспекции профсоюзов и представителей совместных комиссий по охране труда.</w:t>
      </w:r>
    </w:p>
    <w:p w:rsidR="002715D0" w:rsidRPr="008D6B54" w:rsidRDefault="002715D0" w:rsidP="002715D0">
      <w:pPr>
        <w:widowControl/>
        <w:numPr>
          <w:ilvl w:val="1"/>
          <w:numId w:val="20"/>
        </w:numPr>
        <w:tabs>
          <w:tab w:val="left" w:pos="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6.2. Руководитель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учреждений, предприятий системы образования;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 №378 от 23.07.1996 «Об охране труда в системе образования Российской Федерации» и другими нормативными документами МОиН РФ и МОиН РТ по охране труда.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6.3. Все работники МАДОУ «Детский сад </w:t>
      </w:r>
      <w:r>
        <w:rPr>
          <w:sz w:val="24"/>
          <w:szCs w:val="24"/>
        </w:rPr>
        <w:t>№352</w:t>
      </w:r>
      <w:r w:rsidRPr="008D6B54">
        <w:rPr>
          <w:sz w:val="24"/>
          <w:szCs w:val="24"/>
        </w:rPr>
        <w:t>»,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6.4. 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Pr="008D6B54">
        <w:rPr>
          <w:sz w:val="24"/>
          <w:szCs w:val="24"/>
          <w:lang w:val="en-US"/>
        </w:rPr>
        <w:t>VIII</w:t>
      </w:r>
      <w:r w:rsidRPr="008D6B54">
        <w:rPr>
          <w:sz w:val="24"/>
          <w:szCs w:val="24"/>
        </w:rPr>
        <w:t xml:space="preserve"> настоящих Правил.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6.5.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6.6. Руководитель  МАДОУ «Детский сад </w:t>
      </w:r>
      <w:r>
        <w:rPr>
          <w:sz w:val="24"/>
          <w:szCs w:val="24"/>
        </w:rPr>
        <w:t>№352</w:t>
      </w:r>
      <w:r w:rsidRPr="008D6B54">
        <w:rPr>
          <w:sz w:val="24"/>
          <w:szCs w:val="24"/>
        </w:rPr>
        <w:t>» обязан пополнять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2715D0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6.7. Руководитель </w:t>
      </w:r>
      <w:r>
        <w:rPr>
          <w:sz w:val="24"/>
          <w:szCs w:val="24"/>
        </w:rPr>
        <w:t>МАДОУ «Детский сад №352</w:t>
      </w:r>
      <w:r w:rsidRPr="008D6B54">
        <w:rPr>
          <w:sz w:val="24"/>
          <w:szCs w:val="24"/>
        </w:rPr>
        <w:t>», виновный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Рострудинспекции, профсоюзов или представителей иных органов общественного контроля, привлекается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</w:p>
    <w:p w:rsidR="002715D0" w:rsidRPr="00E558ED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8"/>
          <w:szCs w:val="28"/>
        </w:rPr>
      </w:pPr>
    </w:p>
    <w:p w:rsidR="002715D0" w:rsidRDefault="002715D0" w:rsidP="002715D0">
      <w:pPr>
        <w:tabs>
          <w:tab w:val="left" w:pos="540"/>
        </w:tabs>
        <w:ind w:left="540" w:hanging="540"/>
        <w:jc w:val="center"/>
        <w:rPr>
          <w:b/>
          <w:sz w:val="28"/>
          <w:szCs w:val="28"/>
        </w:rPr>
      </w:pPr>
    </w:p>
    <w:p w:rsidR="002715D0" w:rsidRDefault="002715D0" w:rsidP="002715D0">
      <w:pPr>
        <w:numPr>
          <w:ilvl w:val="0"/>
          <w:numId w:val="23"/>
        </w:numPr>
        <w:tabs>
          <w:tab w:val="left" w:pos="540"/>
        </w:tabs>
        <w:suppressAutoHyphens/>
        <w:autoSpaceDN/>
        <w:adjustRightInd/>
        <w:jc w:val="center"/>
        <w:rPr>
          <w:b/>
          <w:sz w:val="28"/>
          <w:szCs w:val="28"/>
        </w:rPr>
      </w:pPr>
      <w:r w:rsidRPr="00E558ED">
        <w:rPr>
          <w:b/>
          <w:sz w:val="28"/>
          <w:szCs w:val="28"/>
        </w:rPr>
        <w:t>Социальные гарантии, поощрения за успехи в работе</w:t>
      </w:r>
    </w:p>
    <w:p w:rsidR="002715D0" w:rsidRPr="00E558ED" w:rsidRDefault="002715D0" w:rsidP="002715D0">
      <w:pPr>
        <w:tabs>
          <w:tab w:val="left" w:pos="540"/>
        </w:tabs>
        <w:ind w:left="660"/>
        <w:jc w:val="center"/>
        <w:rPr>
          <w:b/>
          <w:sz w:val="28"/>
          <w:szCs w:val="28"/>
        </w:rPr>
      </w:pP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 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пособиями по временной нетрудоспособности;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пособиями при рождении ребенка;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пособиями при усыновлении ребенка;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пособиями по уходу за ребенком до достижения им возраста до полутора лет;</w:t>
      </w:r>
    </w:p>
    <w:p w:rsidR="002715D0" w:rsidRPr="008D6B54" w:rsidRDefault="002715D0" w:rsidP="002715D0">
      <w:pPr>
        <w:widowControl/>
        <w:numPr>
          <w:ilvl w:val="0"/>
          <w:numId w:val="1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lastRenderedPageBreak/>
        <w:t xml:space="preserve">  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объявление благодарности;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выдача премии;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награждение ценным подарком;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награждение Почетной грамотой;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занесение в Книгу почета, на Доску почета;</w:t>
      </w:r>
    </w:p>
    <w:p w:rsidR="002715D0" w:rsidRPr="008D6B54" w:rsidRDefault="002715D0" w:rsidP="002715D0">
      <w:pPr>
        <w:widowControl/>
        <w:numPr>
          <w:ilvl w:val="0"/>
          <w:numId w:val="9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предоставление к званию лучшего по профессии.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. За особые трудовые заслуги работники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. Поощрения применяются администрацией совместно или по согласованию с профсоюзным комитетом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». При представлении работников к государственным наградам и Почетным званиям учитывается мнение трудового коллектива. 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. Поощрения объявляются в приказе по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», доводятся до сведения всего коллектива и заносятся в трудовую книжку работника.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. При применении мер поощрения обеспечивается сочетание материального и морального стимулирования труда.</w:t>
      </w:r>
    </w:p>
    <w:p w:rsidR="002715D0" w:rsidRPr="008D6B54" w:rsidRDefault="002715D0" w:rsidP="002715D0">
      <w:pPr>
        <w:widowControl/>
        <w:numPr>
          <w:ilvl w:val="1"/>
          <w:numId w:val="22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.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2715D0" w:rsidRDefault="002715D0" w:rsidP="002715D0">
      <w:pPr>
        <w:tabs>
          <w:tab w:val="left" w:pos="540"/>
        </w:tabs>
        <w:ind w:left="540" w:hanging="540"/>
        <w:jc w:val="center"/>
        <w:rPr>
          <w:b/>
          <w:sz w:val="28"/>
          <w:szCs w:val="28"/>
        </w:rPr>
      </w:pPr>
    </w:p>
    <w:p w:rsidR="002715D0" w:rsidRDefault="002715D0" w:rsidP="002715D0">
      <w:pPr>
        <w:numPr>
          <w:ilvl w:val="0"/>
          <w:numId w:val="23"/>
        </w:numPr>
        <w:tabs>
          <w:tab w:val="left" w:pos="540"/>
        </w:tabs>
        <w:suppressAutoHyphens/>
        <w:autoSpaceDN/>
        <w:adjustRightInd/>
        <w:jc w:val="center"/>
        <w:rPr>
          <w:b/>
          <w:sz w:val="28"/>
          <w:szCs w:val="28"/>
        </w:rPr>
      </w:pPr>
      <w:r w:rsidRPr="00E558ED">
        <w:rPr>
          <w:b/>
          <w:sz w:val="28"/>
          <w:szCs w:val="28"/>
        </w:rPr>
        <w:t>Ответственность за нарушения трудовой дисциплины</w:t>
      </w:r>
    </w:p>
    <w:p w:rsidR="002715D0" w:rsidRPr="00E558ED" w:rsidRDefault="002715D0" w:rsidP="002715D0">
      <w:pPr>
        <w:tabs>
          <w:tab w:val="left" w:pos="540"/>
        </w:tabs>
        <w:ind w:left="660"/>
        <w:jc w:val="center"/>
        <w:rPr>
          <w:b/>
          <w:sz w:val="28"/>
          <w:szCs w:val="28"/>
        </w:rPr>
      </w:pP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8.1.  Нарушение трудовой дисциплины, то есть неисполнение или ненадлежащие исполнение по вине работника обязанностей, возложенных на него трудовым договором, Уставом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законодательством.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8.2. Работники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8.3. Дисциплинарное расследование нарушений педагогическим работником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норм профессионального поведения или Устава МАДОУ </w:t>
      </w:r>
      <w:r>
        <w:rPr>
          <w:sz w:val="24"/>
          <w:szCs w:val="24"/>
        </w:rPr>
        <w:t>«Детский сад № 352</w:t>
      </w:r>
      <w:r w:rsidRPr="008D6B54">
        <w:rPr>
          <w:sz w:val="24"/>
          <w:szCs w:val="24"/>
        </w:rPr>
        <w:t>» может быть проведено только по поступившей на него жалобе в письменной форме. Копия жалобы должна быть передана работнику.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8.4.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8.5. За нарушение трудовой дисциплины администрация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применяет следующие дисциплинарные взыскания:</w:t>
      </w:r>
    </w:p>
    <w:p w:rsidR="002715D0" w:rsidRPr="008D6B54" w:rsidRDefault="002715D0" w:rsidP="002715D0">
      <w:pPr>
        <w:widowControl/>
        <w:numPr>
          <w:ilvl w:val="0"/>
          <w:numId w:val="1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замечание</w:t>
      </w:r>
    </w:p>
    <w:p w:rsidR="002715D0" w:rsidRPr="008D6B54" w:rsidRDefault="002715D0" w:rsidP="002715D0">
      <w:pPr>
        <w:widowControl/>
        <w:numPr>
          <w:ilvl w:val="0"/>
          <w:numId w:val="1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выговор</w:t>
      </w:r>
    </w:p>
    <w:p w:rsidR="002715D0" w:rsidRPr="008D6B54" w:rsidRDefault="002715D0" w:rsidP="002715D0">
      <w:pPr>
        <w:widowControl/>
        <w:numPr>
          <w:ilvl w:val="0"/>
          <w:numId w:val="13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увольнение по соответствующим основаниям</w:t>
      </w:r>
    </w:p>
    <w:p w:rsidR="002715D0" w:rsidRPr="008D6B54" w:rsidRDefault="002715D0" w:rsidP="002715D0">
      <w:pPr>
        <w:widowControl/>
        <w:tabs>
          <w:tab w:val="left" w:pos="36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8.6.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</w:t>
      </w:r>
      <w:r w:rsidRPr="008D6B54">
        <w:rPr>
          <w:sz w:val="24"/>
          <w:szCs w:val="24"/>
        </w:rPr>
        <w:lastRenderedPageBreak/>
        <w:t xml:space="preserve">возложенных на него трудовым договором, Уставом МАДОУ «Детский сад № </w:t>
      </w:r>
      <w:r>
        <w:rPr>
          <w:sz w:val="24"/>
          <w:szCs w:val="24"/>
        </w:rPr>
        <w:t>352</w:t>
      </w:r>
      <w:r w:rsidRPr="008D6B54">
        <w:rPr>
          <w:sz w:val="24"/>
          <w:szCs w:val="24"/>
        </w:rPr>
        <w:t>»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8.7. 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работником образовательного учреждения являются:</w:t>
      </w:r>
    </w:p>
    <w:p w:rsidR="002715D0" w:rsidRPr="008D6B54" w:rsidRDefault="002715D0" w:rsidP="002715D0">
      <w:pPr>
        <w:widowControl/>
        <w:numPr>
          <w:ilvl w:val="0"/>
          <w:numId w:val="16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повторное в течение одного года грубое нарушение Устава МА</w:t>
      </w:r>
      <w:r>
        <w:rPr>
          <w:sz w:val="24"/>
          <w:szCs w:val="24"/>
        </w:rPr>
        <w:t>ДОУ «Детский сад № 352</w:t>
      </w:r>
      <w:r w:rsidRPr="008D6B54">
        <w:rPr>
          <w:sz w:val="24"/>
          <w:szCs w:val="24"/>
        </w:rPr>
        <w:t>»</w:t>
      </w:r>
    </w:p>
    <w:p w:rsidR="002715D0" w:rsidRPr="008D6B54" w:rsidRDefault="002715D0" w:rsidP="002715D0">
      <w:pPr>
        <w:widowControl/>
        <w:numPr>
          <w:ilvl w:val="0"/>
          <w:numId w:val="16"/>
        </w:numPr>
        <w:tabs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применение, в том числе однократное, методов воспитания, связанных с физическим и (или) психологическим насилием над личностью воспитанника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8.8. За один дисциплинарный проступок может быть применено только одно дисциплинарное взыскание. 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8.9. Администрация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8.10. Дисциплинарные взыскания на заведующую, его заместителей применяются тем органом образования, который имеет право назначения и увольнения этого работника. дисциплинарное или общественное взыскание.</w:t>
      </w:r>
    </w:p>
    <w:p w:rsidR="002715D0" w:rsidRPr="008D6B54" w:rsidRDefault="002715D0" w:rsidP="002715D0">
      <w:pPr>
        <w:tabs>
          <w:tab w:val="left" w:pos="540"/>
        </w:tabs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8.11. Дисциплинарные взыскания применяются администрацией </w:t>
      </w:r>
      <w:r>
        <w:rPr>
          <w:sz w:val="24"/>
          <w:szCs w:val="24"/>
        </w:rPr>
        <w:t>МАДОУ «Детский сад №352</w:t>
      </w:r>
      <w:r w:rsidRPr="008D6B54">
        <w:rPr>
          <w:sz w:val="24"/>
          <w:szCs w:val="24"/>
        </w:rPr>
        <w:t>», а также соответствующими должностными  лицами органов образования в пределах предоставленных им прав.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Дисциплинарные взыскания применяются администрацией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2715D0" w:rsidRPr="008D6B54" w:rsidRDefault="002715D0" w:rsidP="002715D0">
      <w:pPr>
        <w:tabs>
          <w:tab w:val="left" w:pos="540"/>
        </w:tabs>
        <w:ind w:left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Работники, избранные в состав профсоюзного комитета, не могут быть подвергнуты дисциплинарному взысканию без предварительного согласия профсоюзного комитета </w:t>
      </w:r>
      <w:r>
        <w:rPr>
          <w:sz w:val="24"/>
          <w:szCs w:val="24"/>
        </w:rPr>
        <w:t>МАДОУ «Детский сад №352</w:t>
      </w:r>
      <w:r w:rsidRPr="008D6B54">
        <w:rPr>
          <w:sz w:val="24"/>
          <w:szCs w:val="24"/>
        </w:rPr>
        <w:t>», а председатель профсоюзной организации – без предварительного согласия вышестоящего профсоюзного органа.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Приказ (распоряжение)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Приказ (распоряжение) в необходимых случаях доводится до сведения работников.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 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Администрация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 xml:space="preserve">» по своей инициативе или по ходатайству трудового коллектива может издать приказ (распоряжение) о снятии </w:t>
      </w:r>
      <w:r w:rsidRPr="008D6B54">
        <w:rPr>
          <w:sz w:val="24"/>
          <w:szCs w:val="24"/>
        </w:rPr>
        <w:lastRenderedPageBreak/>
        <w:t>взыскания, не ожидая истечения года, если работник не допустил нового нарушения трудовой дисциплины и при том проявил себя как хороший, добросовестный работник.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2715D0" w:rsidRPr="008D6B54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2715D0" w:rsidRDefault="002715D0" w:rsidP="002715D0">
      <w:pPr>
        <w:widowControl/>
        <w:numPr>
          <w:ilvl w:val="1"/>
          <w:numId w:val="1"/>
        </w:numPr>
        <w:tabs>
          <w:tab w:val="clear" w:pos="927"/>
          <w:tab w:val="num" w:pos="480"/>
          <w:tab w:val="left" w:pos="540"/>
        </w:tabs>
        <w:suppressAutoHyphens/>
        <w:autoSpaceDE/>
        <w:autoSpaceDN/>
        <w:adjustRightInd/>
        <w:ind w:left="540" w:hanging="540"/>
        <w:jc w:val="both"/>
        <w:rPr>
          <w:sz w:val="24"/>
          <w:szCs w:val="24"/>
        </w:rPr>
      </w:pPr>
      <w:r w:rsidRPr="008D6B54">
        <w:rPr>
          <w:sz w:val="24"/>
          <w:szCs w:val="24"/>
        </w:rPr>
        <w:t xml:space="preserve">В случае несогласия работника с наложенным на него трудовым взысканием он вправе обратиться в комиссию по трудовым спорам </w:t>
      </w:r>
      <w:r>
        <w:rPr>
          <w:sz w:val="24"/>
          <w:szCs w:val="24"/>
        </w:rPr>
        <w:t>МАДОУ «Детский сад № 352</w:t>
      </w:r>
      <w:r w:rsidRPr="008D6B54">
        <w:rPr>
          <w:sz w:val="24"/>
          <w:szCs w:val="24"/>
        </w:rPr>
        <w:t>» или в суд.</w:t>
      </w:r>
    </w:p>
    <w:p w:rsidR="002715D0" w:rsidRPr="008D6B54" w:rsidRDefault="002715D0" w:rsidP="002715D0">
      <w:pPr>
        <w:widowControl/>
        <w:tabs>
          <w:tab w:val="left" w:pos="540"/>
        </w:tabs>
        <w:autoSpaceDE/>
        <w:ind w:left="540"/>
        <w:jc w:val="both"/>
        <w:rPr>
          <w:sz w:val="24"/>
          <w:szCs w:val="24"/>
        </w:rPr>
      </w:pPr>
    </w:p>
    <w:p w:rsidR="002715D0" w:rsidRPr="008D6B54" w:rsidRDefault="002715D0" w:rsidP="002715D0">
      <w:pPr>
        <w:widowControl/>
        <w:tabs>
          <w:tab w:val="left" w:pos="540"/>
        </w:tabs>
        <w:autoSpaceDE/>
        <w:jc w:val="both"/>
        <w:rPr>
          <w:sz w:val="24"/>
          <w:szCs w:val="24"/>
        </w:rPr>
      </w:pPr>
    </w:p>
    <w:p w:rsidR="002715D0" w:rsidRPr="008D6B54" w:rsidRDefault="002715D0" w:rsidP="002715D0">
      <w:pPr>
        <w:widowControl/>
        <w:tabs>
          <w:tab w:val="left" w:pos="540"/>
        </w:tabs>
        <w:autoSpaceDE/>
        <w:jc w:val="both"/>
        <w:rPr>
          <w:sz w:val="24"/>
          <w:szCs w:val="24"/>
        </w:rPr>
      </w:pPr>
    </w:p>
    <w:p w:rsidR="000748AF" w:rsidRDefault="002715D0" w:rsidP="002715D0">
      <w:r>
        <w:rPr>
          <w:color w:val="000000"/>
          <w:sz w:val="28"/>
        </w:rPr>
        <w:br w:type="page"/>
      </w:r>
      <w:bookmarkStart w:id="0" w:name="_GoBack"/>
      <w:bookmarkEnd w:id="0"/>
    </w:p>
    <w:sectPr w:rsidR="00074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927"/>
        </w:tabs>
        <w:ind w:left="0" w:firstLine="567"/>
      </w:pPr>
      <w:rPr>
        <w:rFonts w:ascii="Symbol" w:hAnsi="Symbol"/>
      </w:r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OpenSymbol" w:hAnsi="OpenSymbol"/>
      </w:rPr>
    </w:lvl>
  </w:abstractNum>
  <w:abstractNum w:abstractNumId="2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3414"/>
        </w:tabs>
        <w:ind w:left="3414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6">
    <w:nsid w:val="0000000E"/>
    <w:multiLevelType w:val="multilevel"/>
    <w:tmpl w:val="0000000E"/>
    <w:name w:val="WW8Num14"/>
    <w:lvl w:ilvl="0">
      <w:start w:val="3"/>
      <w:numFmt w:val="decimal"/>
      <w:lvlText w:val="%1."/>
      <w:lvlJc w:val="left"/>
      <w:pPr>
        <w:tabs>
          <w:tab w:val="num" w:pos="990"/>
        </w:tabs>
        <w:ind w:left="990" w:hanging="990"/>
      </w:pPr>
    </w:lvl>
    <w:lvl w:ilvl="1">
      <w:start w:val="34"/>
      <w:numFmt w:val="decimal"/>
      <w:lvlText w:val="%1.%2."/>
      <w:lvlJc w:val="left"/>
      <w:pPr>
        <w:tabs>
          <w:tab w:val="num" w:pos="990"/>
        </w:tabs>
        <w:ind w:left="990" w:hanging="990"/>
      </w:pPr>
    </w:lvl>
    <w:lvl w:ilvl="2">
      <w:start w:val="1"/>
      <w:numFmt w:val="decimal"/>
      <w:lvlText w:val="%1.%2.%3."/>
      <w:lvlJc w:val="left"/>
      <w:pPr>
        <w:tabs>
          <w:tab w:val="num" w:pos="990"/>
        </w:tabs>
        <w:ind w:left="990" w:hanging="990"/>
      </w:pPr>
    </w:lvl>
    <w:lvl w:ilvl="3">
      <w:start w:val="1"/>
      <w:numFmt w:val="decimal"/>
      <w:lvlText w:val="%1.%2.%3.%4."/>
      <w:lvlJc w:val="left"/>
      <w:pPr>
        <w:tabs>
          <w:tab w:val="num" w:pos="990"/>
        </w:tabs>
        <w:ind w:left="990" w:hanging="99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>
    <w:nsid w:val="0000000F"/>
    <w:multiLevelType w:val="multilevel"/>
    <w:tmpl w:val="0000000F"/>
    <w:name w:val="WW8Num15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8">
    <w:nsid w:val="00000010"/>
    <w:multiLevelType w:val="single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9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i/>
      </w:rPr>
    </w:lvl>
  </w:abstractNum>
  <w:abstractNum w:abstractNumId="10">
    <w:nsid w:val="00000012"/>
    <w:multiLevelType w:val="multilevel"/>
    <w:tmpl w:val="00000012"/>
    <w:name w:val="WW8Num18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11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>
    <w:nsid w:val="00000014"/>
    <w:multiLevelType w:val="singleLevel"/>
    <w:tmpl w:val="00000014"/>
    <w:name w:val="WW8Num20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3">
    <w:nsid w:val="00000016"/>
    <w:multiLevelType w:val="multilevel"/>
    <w:tmpl w:val="82AC7A04"/>
    <w:name w:val="WW8Num22"/>
    <w:lvl w:ilvl="0">
      <w:start w:val="2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1"/>
      <w:numFmt w:val="decimal"/>
      <w:lvlText w:val="%1.%2."/>
      <w:lvlJc w:val="left"/>
      <w:pPr>
        <w:tabs>
          <w:tab w:val="num" w:pos="142"/>
        </w:tabs>
        <w:ind w:left="802" w:hanging="660"/>
      </w:pPr>
      <w:rPr>
        <w:b/>
      </w:rPr>
    </w:lvl>
    <w:lvl w:ilvl="2">
      <w:start w:val="12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4">
    <w:nsid w:val="00000017"/>
    <w:multiLevelType w:val="multilevel"/>
    <w:tmpl w:val="E7D8067C"/>
    <w:name w:val="WW8Num23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-758"/>
        </w:tabs>
        <w:ind w:left="502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5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4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6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55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8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7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000" w:hanging="1800"/>
      </w:pPr>
    </w:lvl>
  </w:abstractNum>
  <w:abstractNum w:abstractNumId="15">
    <w:nsid w:val="00000018"/>
    <w:multiLevelType w:val="singleLevel"/>
    <w:tmpl w:val="00000018"/>
    <w:name w:val="WW8Num24"/>
    <w:lvl w:ilvl="0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/>
      </w:rPr>
    </w:lvl>
  </w:abstractNum>
  <w:abstractNum w:abstractNumId="16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7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>
    <w:nsid w:val="0000001C"/>
    <w:multiLevelType w:val="single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9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>
    <w:nsid w:val="00000020"/>
    <w:multiLevelType w:val="multilevel"/>
    <w:tmpl w:val="00000020"/>
    <w:name w:val="WW8Num3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22">
    <w:nsid w:val="00000025"/>
    <w:multiLevelType w:val="multilevel"/>
    <w:tmpl w:val="00000025"/>
    <w:name w:val="WW8Num37"/>
    <w:lvl w:ilvl="0">
      <w:start w:val="4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30" w:hanging="660"/>
      </w:pPr>
    </w:lvl>
    <w:lvl w:ilvl="2">
      <w:start w:val="15"/>
      <w:numFmt w:val="decimal"/>
      <w:lvlText w:val="%1.%2.%3."/>
      <w:lvlJc w:val="left"/>
      <w:pPr>
        <w:tabs>
          <w:tab w:val="num" w:pos="0"/>
        </w:tabs>
        <w:ind w:left="126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3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3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33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960" w:hanging="1800"/>
      </w:pPr>
    </w:lvl>
  </w:abstractNum>
  <w:abstractNum w:abstractNumId="23">
    <w:nsid w:val="6D3F5BFB"/>
    <w:multiLevelType w:val="hybridMultilevel"/>
    <w:tmpl w:val="EEA0F8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3DA"/>
    <w:rsid w:val="000748AF"/>
    <w:rsid w:val="002715D0"/>
    <w:rsid w:val="00BB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6B605-509A-43F4-AF07-C5ABEDD55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5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2715D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715D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6568</Words>
  <Characters>37439</Characters>
  <Application>Microsoft Office Word</Application>
  <DocSecurity>0</DocSecurity>
  <Lines>311</Lines>
  <Paragraphs>87</Paragraphs>
  <ScaleCrop>false</ScaleCrop>
  <Company/>
  <LinksUpToDate>false</LinksUpToDate>
  <CharactersWithSpaces>43920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2015-01-12T08:36:00Z</dcterms:created>
  <dcterms:modified xsi:type="dcterms:W3CDTF">2015-01-12T08:36:00Z</dcterms:modified>
</cp:coreProperties>
</file>